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C37A4" w14:textId="77777777" w:rsidR="00A9204E" w:rsidRDefault="00C45DF7" w:rsidP="00C45DF7">
      <w:r>
        <w:t>GUEST DAY</w:t>
      </w:r>
    </w:p>
    <w:p w14:paraId="450F614D" w14:textId="77777777" w:rsidR="00C45DF7" w:rsidRDefault="00C45DF7" w:rsidP="00C45DF7">
      <w:r>
        <w:t>JULY 29, 2023</w:t>
      </w:r>
    </w:p>
    <w:p w14:paraId="7A148ED3" w14:textId="77777777" w:rsidR="00C45DF7" w:rsidRDefault="00C45DF7" w:rsidP="00C45DF7"/>
    <w:p w14:paraId="01B83C47" w14:textId="77777777" w:rsidR="00C45DF7" w:rsidRDefault="00C45DF7" w:rsidP="00C45DF7">
      <w:r>
        <w:t>1</w:t>
      </w:r>
      <w:r w:rsidRPr="00C45DF7">
        <w:rPr>
          <w:vertAlign w:val="superscript"/>
        </w:rPr>
        <w:t>ST</w:t>
      </w:r>
      <w:r>
        <w:t xml:space="preserve"> GROSS</w:t>
      </w:r>
      <w:r>
        <w:tab/>
        <w:t>JAMES BOCK</w:t>
      </w:r>
      <w:r>
        <w:tab/>
      </w:r>
      <w:r>
        <w:tab/>
        <w:t>74</w:t>
      </w:r>
      <w:r>
        <w:tab/>
        <w:t>45 PTS</w:t>
      </w:r>
    </w:p>
    <w:p w14:paraId="13ED1A94" w14:textId="77777777" w:rsidR="00C45DF7" w:rsidRDefault="00C45DF7" w:rsidP="00C45DF7">
      <w:r>
        <w:t>2</w:t>
      </w:r>
      <w:r w:rsidRPr="00C45DF7">
        <w:rPr>
          <w:vertAlign w:val="superscript"/>
        </w:rPr>
        <w:t>ND</w:t>
      </w:r>
      <w:r>
        <w:t xml:space="preserve"> GROSS</w:t>
      </w:r>
      <w:r>
        <w:tab/>
        <w:t>CHAD JOHNSON</w:t>
      </w:r>
      <w:r>
        <w:tab/>
        <w:t>77</w:t>
      </w:r>
      <w:r>
        <w:tab/>
        <w:t>35 PTS</w:t>
      </w:r>
    </w:p>
    <w:p w14:paraId="0A216EBF" w14:textId="77777777" w:rsidR="00C45DF7" w:rsidRDefault="00C45DF7" w:rsidP="00C45DF7">
      <w:r>
        <w:t>3</w:t>
      </w:r>
      <w:r w:rsidRPr="00C45DF7">
        <w:rPr>
          <w:vertAlign w:val="superscript"/>
        </w:rPr>
        <w:t>RD</w:t>
      </w:r>
      <w:r>
        <w:t xml:space="preserve"> GROSS</w:t>
      </w:r>
      <w:r>
        <w:tab/>
        <w:t>DEREK PYLE</w:t>
      </w:r>
      <w:r>
        <w:tab/>
      </w:r>
      <w:r>
        <w:tab/>
        <w:t>79</w:t>
      </w:r>
      <w:r>
        <w:tab/>
        <w:t>20 PTS</w:t>
      </w:r>
    </w:p>
    <w:p w14:paraId="3FA24ABC" w14:textId="77777777" w:rsidR="00C45DF7" w:rsidRDefault="00C45DF7" w:rsidP="00C45DF7">
      <w:bookmarkStart w:id="0" w:name="_GoBack"/>
      <w:bookmarkEnd w:id="0"/>
    </w:p>
    <w:p w14:paraId="5019F4B9" w14:textId="77777777" w:rsidR="00C45DF7" w:rsidRDefault="00C45DF7" w:rsidP="00C45DF7">
      <w:r>
        <w:t>IST NET</w:t>
      </w:r>
      <w:r>
        <w:tab/>
      </w:r>
      <w:r>
        <w:tab/>
        <w:t>GARY PREVOST</w:t>
      </w:r>
      <w:r>
        <w:tab/>
      </w:r>
      <w:r>
        <w:tab/>
        <w:t>68</w:t>
      </w:r>
      <w:r>
        <w:tab/>
        <w:t>40 PTS</w:t>
      </w:r>
    </w:p>
    <w:p w14:paraId="0ECE42AA" w14:textId="77777777" w:rsidR="00C45DF7" w:rsidRDefault="00C45DF7" w:rsidP="00C45DF7">
      <w:r>
        <w:t>2</w:t>
      </w:r>
      <w:r w:rsidRPr="00C45DF7">
        <w:rPr>
          <w:vertAlign w:val="superscript"/>
        </w:rPr>
        <w:t>ND</w:t>
      </w:r>
      <w:r>
        <w:t xml:space="preserve"> NET</w:t>
      </w:r>
      <w:r>
        <w:tab/>
      </w:r>
      <w:r>
        <w:tab/>
        <w:t>DON KNOPH</w:t>
      </w:r>
      <w:r>
        <w:tab/>
      </w:r>
      <w:r>
        <w:tab/>
        <w:t>68</w:t>
      </w:r>
      <w:r>
        <w:tab/>
        <w:t>40 PTS</w:t>
      </w:r>
    </w:p>
    <w:p w14:paraId="19E024FD" w14:textId="3C6036AD" w:rsidR="00C45DF7" w:rsidRDefault="00C45DF7" w:rsidP="00C45DF7">
      <w:r>
        <w:t>3</w:t>
      </w:r>
      <w:r w:rsidRPr="00C45DF7">
        <w:rPr>
          <w:vertAlign w:val="superscript"/>
        </w:rPr>
        <w:t>RD</w:t>
      </w:r>
      <w:r>
        <w:t xml:space="preserve"> NET</w:t>
      </w:r>
      <w:r>
        <w:tab/>
      </w:r>
      <w:r>
        <w:tab/>
        <w:t>JOHN PATTERSON</w:t>
      </w:r>
      <w:r>
        <w:tab/>
        <w:t>69</w:t>
      </w:r>
      <w:r>
        <w:tab/>
        <w:t>20 PTS</w:t>
      </w:r>
    </w:p>
    <w:p w14:paraId="6FED496E" w14:textId="48539B43" w:rsidR="00C45DF7" w:rsidRDefault="00C45DF7" w:rsidP="00C45DF7">
      <w:r>
        <w:t>4</w:t>
      </w:r>
      <w:r w:rsidRPr="00C45DF7">
        <w:rPr>
          <w:vertAlign w:val="superscript"/>
        </w:rPr>
        <w:t>TH</w:t>
      </w:r>
      <w:r>
        <w:t xml:space="preserve"> NET</w:t>
      </w:r>
      <w:r>
        <w:tab/>
      </w:r>
      <w:r>
        <w:tab/>
      </w:r>
      <w:r w:rsidR="00E62A57">
        <w:t>SCOTT NAWROCKI</w:t>
      </w:r>
      <w:r w:rsidR="00E62A57">
        <w:tab/>
        <w:t>70</w:t>
      </w:r>
      <w:r w:rsidR="00E62A57">
        <w:tab/>
        <w:t>20 PTS</w:t>
      </w:r>
    </w:p>
    <w:p w14:paraId="00365E8D" w14:textId="26FF69E3" w:rsidR="00E62A57" w:rsidRDefault="00E62A57" w:rsidP="00C45DF7">
      <w:r>
        <w:t>4</w:t>
      </w:r>
      <w:r w:rsidRPr="00E62A57">
        <w:rPr>
          <w:vertAlign w:val="superscript"/>
        </w:rPr>
        <w:t>TH</w:t>
      </w:r>
      <w:r>
        <w:t xml:space="preserve"> NET</w:t>
      </w:r>
      <w:r>
        <w:tab/>
      </w:r>
      <w:r>
        <w:tab/>
        <w:t>JERRY LYNCH</w:t>
      </w:r>
      <w:r>
        <w:tab/>
      </w:r>
      <w:r>
        <w:tab/>
        <w:t>70</w:t>
      </w:r>
      <w:r>
        <w:tab/>
        <w:t>20 PTS</w:t>
      </w:r>
    </w:p>
    <w:p w14:paraId="741C3049" w14:textId="77777777" w:rsidR="00E62A57" w:rsidRDefault="00E62A57" w:rsidP="00C45DF7"/>
    <w:p w14:paraId="4629D7B3" w14:textId="7AC53F8B" w:rsidR="00E62A57" w:rsidRDefault="00E62A57" w:rsidP="00C45DF7">
      <w:r>
        <w:t>GROSS BEST BALL</w:t>
      </w:r>
    </w:p>
    <w:p w14:paraId="0025ECF8" w14:textId="4EF8A8BE" w:rsidR="00E62A57" w:rsidRDefault="00E62A57" w:rsidP="00C45DF7">
      <w:r>
        <w:t>1</w:t>
      </w:r>
      <w:r w:rsidRPr="00E62A57">
        <w:rPr>
          <w:vertAlign w:val="superscript"/>
        </w:rPr>
        <w:t>ST</w:t>
      </w:r>
      <w:r>
        <w:tab/>
      </w:r>
      <w:r>
        <w:tab/>
        <w:t>JAMES BOCK/JOHN PATTERSON</w:t>
      </w:r>
      <w:r>
        <w:tab/>
      </w:r>
      <w:r>
        <w:tab/>
        <w:t>71</w:t>
      </w:r>
      <w:r>
        <w:tab/>
      </w:r>
      <w:proofErr w:type="gramStart"/>
      <w:r w:rsidR="0077315A">
        <w:t>40</w:t>
      </w:r>
      <w:r>
        <w:t xml:space="preserve">  PTS</w:t>
      </w:r>
      <w:proofErr w:type="gramEnd"/>
      <w:r>
        <w:t xml:space="preserve"> EACH</w:t>
      </w:r>
    </w:p>
    <w:p w14:paraId="3C19CE7B" w14:textId="4A131426" w:rsidR="00E62A57" w:rsidRDefault="00E62A57" w:rsidP="00C45DF7">
      <w:r>
        <w:t>2</w:t>
      </w:r>
      <w:r w:rsidRPr="00E62A57">
        <w:rPr>
          <w:vertAlign w:val="superscript"/>
        </w:rPr>
        <w:t>ND</w:t>
      </w:r>
      <w:r>
        <w:tab/>
      </w:r>
      <w:r>
        <w:tab/>
        <w:t>DON KNOPH/MATT GERTHES</w:t>
      </w:r>
      <w:r w:rsidR="0077315A">
        <w:tab/>
      </w:r>
      <w:r w:rsidR="0077315A">
        <w:tab/>
      </w:r>
      <w:r w:rsidR="002C214F">
        <w:t>74</w:t>
      </w:r>
      <w:r w:rsidR="002C214F">
        <w:tab/>
        <w:t>25 PTS</w:t>
      </w:r>
      <w:r w:rsidR="002C214F">
        <w:tab/>
        <w:t>EACH</w:t>
      </w:r>
    </w:p>
    <w:p w14:paraId="5A6873F3" w14:textId="77777777" w:rsidR="002C214F" w:rsidRDefault="002C214F" w:rsidP="00C45DF7"/>
    <w:p w14:paraId="3611805E" w14:textId="1BE2B3D1" w:rsidR="002C214F" w:rsidRDefault="002C214F" w:rsidP="00C45DF7">
      <w:r>
        <w:t>NET BEST BALL</w:t>
      </w:r>
    </w:p>
    <w:p w14:paraId="5533E39D" w14:textId="3BD9E146" w:rsidR="002C214F" w:rsidRDefault="00AF2A8E" w:rsidP="00C45DF7">
      <w:r>
        <w:t>1</w:t>
      </w:r>
      <w:r w:rsidRPr="00AF2A8E">
        <w:rPr>
          <w:vertAlign w:val="superscript"/>
        </w:rPr>
        <w:t>ST</w:t>
      </w:r>
      <w:r>
        <w:tab/>
      </w:r>
      <w:r>
        <w:tab/>
        <w:t>RICK WALD/JERRY LYNCH</w:t>
      </w:r>
      <w:r>
        <w:tab/>
      </w:r>
      <w:r>
        <w:tab/>
      </w:r>
      <w:r w:rsidR="00C746B9">
        <w:t>61</w:t>
      </w:r>
      <w:r w:rsidR="00C746B9">
        <w:tab/>
        <w:t>40 PTS EACH</w:t>
      </w:r>
    </w:p>
    <w:p w14:paraId="20123F1B" w14:textId="60A6EA01" w:rsidR="00C746B9" w:rsidRDefault="00C746B9" w:rsidP="00C45DF7">
      <w:r>
        <w:t>2</w:t>
      </w:r>
      <w:r w:rsidRPr="00C746B9">
        <w:rPr>
          <w:vertAlign w:val="superscript"/>
        </w:rPr>
        <w:t>ND</w:t>
      </w:r>
      <w:r>
        <w:tab/>
      </w:r>
      <w:r>
        <w:tab/>
      </w:r>
      <w:r w:rsidR="002D2BBD">
        <w:t>CHAD JOHNSON/</w:t>
      </w:r>
      <w:r w:rsidR="004B3419">
        <w:t>BLESKE</w:t>
      </w:r>
      <w:r w:rsidR="004B3419">
        <w:tab/>
      </w:r>
      <w:r w:rsidR="004B3419">
        <w:tab/>
        <w:t>62</w:t>
      </w:r>
      <w:r w:rsidR="004B3419">
        <w:tab/>
      </w:r>
      <w:r w:rsidR="002508D6">
        <w:t>30 PTS EACH</w:t>
      </w:r>
    </w:p>
    <w:p w14:paraId="137D3575" w14:textId="2FBFCC86" w:rsidR="002508D6" w:rsidRDefault="002508D6" w:rsidP="00C45DF7">
      <w:r>
        <w:t>3</w:t>
      </w:r>
      <w:r w:rsidRPr="002508D6">
        <w:rPr>
          <w:vertAlign w:val="superscript"/>
        </w:rPr>
        <w:t>RD</w:t>
      </w:r>
      <w:r>
        <w:tab/>
      </w:r>
      <w:r>
        <w:tab/>
        <w:t>BUCK WINFIELD/</w:t>
      </w:r>
      <w:r w:rsidR="004871A3">
        <w:t>SCOTT NAWROCKI</w:t>
      </w:r>
      <w:r w:rsidR="004871A3">
        <w:tab/>
        <w:t>63</w:t>
      </w:r>
      <w:r w:rsidR="004871A3">
        <w:tab/>
        <w:t>25 PTS EACH</w:t>
      </w:r>
    </w:p>
    <w:p w14:paraId="2425A76C" w14:textId="2E3073AF" w:rsidR="004871A3" w:rsidRDefault="004871A3" w:rsidP="00C45DF7">
      <w:r>
        <w:t>4</w:t>
      </w:r>
      <w:r w:rsidRPr="004871A3">
        <w:rPr>
          <w:vertAlign w:val="superscript"/>
        </w:rPr>
        <w:t>TH</w:t>
      </w:r>
      <w:r>
        <w:tab/>
      </w:r>
      <w:r>
        <w:tab/>
      </w:r>
      <w:r w:rsidR="00510141">
        <w:t>JORGE ALMARAZ/</w:t>
      </w:r>
      <w:r w:rsidR="000563A7">
        <w:t>BRUCE WILLIAMS</w:t>
      </w:r>
      <w:r w:rsidR="000563A7">
        <w:tab/>
        <w:t>65</w:t>
      </w:r>
      <w:r w:rsidR="000563A7">
        <w:tab/>
        <w:t>25 PTS EACH</w:t>
      </w:r>
    </w:p>
    <w:p w14:paraId="1AA8FAE7" w14:textId="3BE342BB" w:rsidR="000563A7" w:rsidRDefault="00CB31A2" w:rsidP="00C45DF7">
      <w:r>
        <w:t>5</w:t>
      </w:r>
      <w:r w:rsidRPr="00CB31A2">
        <w:rPr>
          <w:vertAlign w:val="superscript"/>
        </w:rPr>
        <w:t>TH</w:t>
      </w:r>
      <w:r>
        <w:tab/>
      </w:r>
      <w:r>
        <w:tab/>
        <w:t>SCOTT HELGERSON/JOSE MENDOZA</w:t>
      </w:r>
      <w:r>
        <w:tab/>
      </w:r>
      <w:r w:rsidR="003925E8">
        <w:t>66</w:t>
      </w:r>
      <w:r w:rsidR="003925E8">
        <w:tab/>
        <w:t>15 PTS EACH</w:t>
      </w:r>
    </w:p>
    <w:p w14:paraId="31D54A26" w14:textId="77777777" w:rsidR="004B4FF0" w:rsidRDefault="00575267" w:rsidP="00C45DF7">
      <w:r>
        <w:t>5</w:t>
      </w:r>
      <w:r w:rsidRPr="00575267">
        <w:rPr>
          <w:vertAlign w:val="superscript"/>
        </w:rPr>
        <w:t>TH</w:t>
      </w:r>
      <w:r>
        <w:tab/>
      </w:r>
      <w:r>
        <w:tab/>
        <w:t>DICK REESE/KYLE REESE</w:t>
      </w:r>
      <w:r>
        <w:tab/>
      </w:r>
      <w:r w:rsidR="00315981">
        <w:tab/>
      </w:r>
      <w:r w:rsidR="00315981">
        <w:tab/>
        <w:t>66</w:t>
      </w:r>
      <w:r w:rsidR="00315981">
        <w:tab/>
        <w:t>15 PTS EACH</w:t>
      </w:r>
    </w:p>
    <w:p w14:paraId="00B6D7F2" w14:textId="77777777" w:rsidR="004B4FF0" w:rsidRDefault="004B4FF0" w:rsidP="00C45DF7"/>
    <w:p w14:paraId="464072F6" w14:textId="77777777" w:rsidR="004B4FF0" w:rsidRDefault="004B4FF0" w:rsidP="00C45DF7">
      <w:r>
        <w:t>GROSS SKINS</w:t>
      </w:r>
      <w:r>
        <w:tab/>
        <w:t>$44 EACH</w:t>
      </w:r>
    </w:p>
    <w:p w14:paraId="299E894E" w14:textId="77777777" w:rsidR="0011695A" w:rsidRDefault="00B43945" w:rsidP="00C45DF7">
      <w:r>
        <w:t>POWELL</w:t>
      </w:r>
      <w:r w:rsidR="0011695A">
        <w:tab/>
        <w:t>2</w:t>
      </w:r>
      <w:r w:rsidR="0011695A">
        <w:tab/>
        <w:t>ON</w:t>
      </w:r>
      <w:r w:rsidR="0011695A">
        <w:tab/>
        <w:t>4</w:t>
      </w:r>
    </w:p>
    <w:p w14:paraId="6B1F8F27" w14:textId="77777777" w:rsidR="00A37D08" w:rsidRDefault="00A37D08" w:rsidP="00C45DF7">
      <w:r>
        <w:t>PATTERSON</w:t>
      </w:r>
      <w:r>
        <w:tab/>
        <w:t>3</w:t>
      </w:r>
      <w:r>
        <w:tab/>
        <w:t>ON</w:t>
      </w:r>
      <w:r>
        <w:tab/>
        <w:t>9</w:t>
      </w:r>
    </w:p>
    <w:p w14:paraId="04D99827" w14:textId="77777777" w:rsidR="0069120D" w:rsidRDefault="00D725A5" w:rsidP="00C45DF7">
      <w:r>
        <w:t>FISCHER</w:t>
      </w:r>
      <w:r>
        <w:tab/>
      </w:r>
      <w:r w:rsidR="0069120D">
        <w:t>3</w:t>
      </w:r>
      <w:r w:rsidR="0069120D">
        <w:tab/>
        <w:t>ON</w:t>
      </w:r>
      <w:r w:rsidR="0069120D">
        <w:tab/>
        <w:t>11</w:t>
      </w:r>
    </w:p>
    <w:p w14:paraId="784211F7" w14:textId="77777777" w:rsidR="0054023C" w:rsidRDefault="0069120D" w:rsidP="00C45DF7">
      <w:r>
        <w:t>FARNSWORTH</w:t>
      </w:r>
      <w:r>
        <w:tab/>
        <w:t>2</w:t>
      </w:r>
      <w:r>
        <w:tab/>
        <w:t>ON</w:t>
      </w:r>
      <w:r>
        <w:tab/>
      </w:r>
      <w:r w:rsidR="0054023C">
        <w:t>12</w:t>
      </w:r>
    </w:p>
    <w:p w14:paraId="56C9B3D2" w14:textId="77777777" w:rsidR="00DA05E0" w:rsidRDefault="00BE4394" w:rsidP="00C45DF7">
      <w:r>
        <w:t>JOHNSON C</w:t>
      </w:r>
      <w:r>
        <w:tab/>
      </w:r>
      <w:r w:rsidR="00DA05E0">
        <w:t>3</w:t>
      </w:r>
      <w:r w:rsidR="00DA05E0">
        <w:tab/>
        <w:t>ON</w:t>
      </w:r>
      <w:r w:rsidR="00DA05E0">
        <w:tab/>
        <w:t>14</w:t>
      </w:r>
    </w:p>
    <w:p w14:paraId="5B131D46" w14:textId="05CF4C44" w:rsidR="00A023B9" w:rsidRDefault="002715C4" w:rsidP="00C45DF7">
      <w:r>
        <w:t>BLUNT</w:t>
      </w:r>
      <w:r>
        <w:tab/>
      </w:r>
      <w:r>
        <w:tab/>
        <w:t>3</w:t>
      </w:r>
      <w:r>
        <w:tab/>
        <w:t>ON</w:t>
      </w:r>
      <w:r>
        <w:tab/>
        <w:t>15</w:t>
      </w:r>
    </w:p>
    <w:p w14:paraId="1C2AF7B3" w14:textId="7C717ABF" w:rsidR="009E221E" w:rsidRDefault="002715C4" w:rsidP="00C45DF7">
      <w:r>
        <w:t>ALMARAZ</w:t>
      </w:r>
      <w:r w:rsidR="009E221E">
        <w:tab/>
        <w:t>2</w:t>
      </w:r>
      <w:r w:rsidR="009E221E">
        <w:tab/>
      </w:r>
      <w:r w:rsidR="004F7A94">
        <w:t>ON</w:t>
      </w:r>
      <w:r w:rsidR="009E221E">
        <w:tab/>
        <w:t>17</w:t>
      </w:r>
      <w:r w:rsidR="00F7655E">
        <w:tab/>
      </w:r>
    </w:p>
    <w:p w14:paraId="260EA0A0" w14:textId="77777777" w:rsidR="0008058F" w:rsidRDefault="00F7655E" w:rsidP="00C45DF7">
      <w:r>
        <w:t>GERTH</w:t>
      </w:r>
      <w:r w:rsidR="004F7A94">
        <w:t>ES</w:t>
      </w:r>
      <w:r w:rsidR="0008058F">
        <w:tab/>
        <w:t>3</w:t>
      </w:r>
      <w:r w:rsidR="0008058F">
        <w:tab/>
        <w:t>ON</w:t>
      </w:r>
      <w:r w:rsidR="0008058F">
        <w:tab/>
        <w:t>18</w:t>
      </w:r>
    </w:p>
    <w:p w14:paraId="79723F93" w14:textId="77777777" w:rsidR="0008058F" w:rsidRDefault="0008058F" w:rsidP="00C45DF7"/>
    <w:p w14:paraId="4BB328EF" w14:textId="77777777" w:rsidR="00B83736" w:rsidRDefault="0008058F" w:rsidP="00C45DF7">
      <w:r>
        <w:t>NET SKINS</w:t>
      </w:r>
      <w:r w:rsidR="008B1D0B">
        <w:tab/>
        <w:t>$46 EACH</w:t>
      </w:r>
    </w:p>
    <w:p w14:paraId="4268E86A" w14:textId="77777777" w:rsidR="00B13C04" w:rsidRDefault="00B13C04" w:rsidP="00C45DF7">
      <w:r>
        <w:t>WALD</w:t>
      </w:r>
      <w:r>
        <w:tab/>
      </w:r>
      <w:r>
        <w:tab/>
        <w:t>2</w:t>
      </w:r>
      <w:r>
        <w:tab/>
        <w:t>ON</w:t>
      </w:r>
      <w:r>
        <w:tab/>
        <w:t>2</w:t>
      </w:r>
    </w:p>
    <w:p w14:paraId="7416D781" w14:textId="77777777" w:rsidR="00FC0B79" w:rsidRDefault="00FC0B79" w:rsidP="00C45DF7">
      <w:r>
        <w:t>PREVOST</w:t>
      </w:r>
      <w:r>
        <w:tab/>
        <w:t>2</w:t>
      </w:r>
      <w:r>
        <w:tab/>
        <w:t>ON</w:t>
      </w:r>
      <w:r>
        <w:tab/>
        <w:t>5</w:t>
      </w:r>
    </w:p>
    <w:p w14:paraId="3B1870FB" w14:textId="77777777" w:rsidR="00DF3389" w:rsidRDefault="00FC0B79" w:rsidP="00C45DF7">
      <w:r>
        <w:t>PATTERSON</w:t>
      </w:r>
      <w:r>
        <w:tab/>
      </w:r>
      <w:r w:rsidR="00DF3389">
        <w:t>2</w:t>
      </w:r>
      <w:r w:rsidR="00DF3389">
        <w:tab/>
        <w:t>ON</w:t>
      </w:r>
      <w:r w:rsidR="00DF3389">
        <w:tab/>
        <w:t>9</w:t>
      </w:r>
    </w:p>
    <w:p w14:paraId="47DC396B" w14:textId="77777777" w:rsidR="00DF3389" w:rsidRDefault="00DF3389" w:rsidP="00C45DF7">
      <w:r>
        <w:t>WILLIAMS</w:t>
      </w:r>
      <w:r>
        <w:tab/>
        <w:t>2</w:t>
      </w:r>
      <w:r>
        <w:tab/>
        <w:t>ON</w:t>
      </w:r>
      <w:r>
        <w:tab/>
        <w:t>10</w:t>
      </w:r>
    </w:p>
    <w:p w14:paraId="2FEF6260" w14:textId="77777777" w:rsidR="004B7512" w:rsidRDefault="000F5D79" w:rsidP="00C45DF7">
      <w:r>
        <w:t>JOHNSON</w:t>
      </w:r>
      <w:r>
        <w:tab/>
        <w:t>2</w:t>
      </w:r>
      <w:r>
        <w:tab/>
      </w:r>
      <w:r w:rsidR="004B7512">
        <w:t>ON</w:t>
      </w:r>
      <w:r w:rsidR="004B7512">
        <w:tab/>
        <w:t>14</w:t>
      </w:r>
    </w:p>
    <w:p w14:paraId="3538DC93" w14:textId="77777777" w:rsidR="006A1683" w:rsidRDefault="006A1683" w:rsidP="00C45DF7">
      <w:r>
        <w:t>CLARKE J</w:t>
      </w:r>
      <w:r>
        <w:tab/>
        <w:t>2</w:t>
      </w:r>
      <w:r>
        <w:tab/>
        <w:t>ON</w:t>
      </w:r>
      <w:r>
        <w:tab/>
        <w:t>16</w:t>
      </w:r>
    </w:p>
    <w:p w14:paraId="4BB51D30" w14:textId="77777777" w:rsidR="00974DF6" w:rsidRDefault="006A1683" w:rsidP="00C45DF7">
      <w:r>
        <w:t>ALMARAZ</w:t>
      </w:r>
      <w:r>
        <w:tab/>
        <w:t>1</w:t>
      </w:r>
      <w:r>
        <w:tab/>
        <w:t>ON</w:t>
      </w:r>
      <w:r>
        <w:tab/>
        <w:t>17</w:t>
      </w:r>
    </w:p>
    <w:p w14:paraId="5AE1A092" w14:textId="3EBAE937" w:rsidR="00F7655E" w:rsidRDefault="00974DF6" w:rsidP="00C45DF7">
      <w:r>
        <w:t>GERTHES</w:t>
      </w:r>
      <w:r w:rsidR="00BE76CA">
        <w:tab/>
        <w:t>2</w:t>
      </w:r>
      <w:r w:rsidR="00BE76CA">
        <w:tab/>
        <w:t>ON</w:t>
      </w:r>
      <w:r w:rsidR="00BE76CA">
        <w:tab/>
        <w:t>18</w:t>
      </w:r>
      <w:r w:rsidR="004F7A94">
        <w:tab/>
      </w:r>
      <w:r w:rsidR="004F7A94">
        <w:tab/>
      </w:r>
    </w:p>
    <w:p w14:paraId="2ADB30F0" w14:textId="26C3707A" w:rsidR="005669D6" w:rsidRDefault="00A023B9" w:rsidP="00C45DF7">
      <w:r>
        <w:t xml:space="preserve">                                                                    </w:t>
      </w:r>
    </w:p>
    <w:p w14:paraId="7BE3F5FC" w14:textId="77777777" w:rsidR="00D518E1" w:rsidRDefault="00D518E1" w:rsidP="00C45DF7"/>
    <w:p w14:paraId="52B1B376" w14:textId="0F312708" w:rsidR="005669D6" w:rsidRDefault="00D518E1" w:rsidP="00C45DF7">
      <w:r>
        <w:t>Proximities:</w:t>
      </w:r>
    </w:p>
    <w:p w14:paraId="3C9BDADC" w14:textId="17FA643B" w:rsidR="00D518E1" w:rsidRDefault="00D518E1" w:rsidP="00C45DF7">
      <w:r>
        <w:t>#8 Kyle Reese</w:t>
      </w:r>
    </w:p>
    <w:p w14:paraId="7360BA7B" w14:textId="4F0A33CC" w:rsidR="00D518E1" w:rsidRDefault="00D518E1" w:rsidP="00C45DF7">
      <w:r>
        <w:lastRenderedPageBreak/>
        <w:t xml:space="preserve">#17 Mitch </w:t>
      </w:r>
      <w:proofErr w:type="spellStart"/>
      <w:r>
        <w:t>Bleske</w:t>
      </w:r>
      <w:proofErr w:type="spellEnd"/>
    </w:p>
    <w:p w14:paraId="0137A6E4" w14:textId="77777777" w:rsidR="00D518E1" w:rsidRDefault="00D518E1" w:rsidP="00C45DF7"/>
    <w:p w14:paraId="5571F113" w14:textId="5E9282C3" w:rsidR="00D518E1" w:rsidRDefault="00D518E1" w:rsidP="00C45DF7">
      <w:r>
        <w:t xml:space="preserve">Long Drive </w:t>
      </w:r>
    </w:p>
    <w:p w14:paraId="2DE252E2" w14:textId="1D3AA355" w:rsidR="00D518E1" w:rsidRDefault="00D518E1" w:rsidP="00C45DF7">
      <w:r>
        <w:t>#16 James Bock</w:t>
      </w:r>
    </w:p>
    <w:p w14:paraId="49CECA7B" w14:textId="77777777" w:rsidR="00D518E1" w:rsidRDefault="00D518E1" w:rsidP="00C45DF7"/>
    <w:p w14:paraId="6D98B4C4" w14:textId="6C3CD0B4" w:rsidR="00D518E1" w:rsidRDefault="00D518E1" w:rsidP="00C45DF7">
      <w:r>
        <w:t>Long Putt</w:t>
      </w:r>
    </w:p>
    <w:p w14:paraId="36E78DEF" w14:textId="193803F8" w:rsidR="00D518E1" w:rsidRDefault="00D518E1" w:rsidP="00C45DF7">
      <w:r>
        <w:t xml:space="preserve">Don </w:t>
      </w:r>
      <w:proofErr w:type="spellStart"/>
      <w:r>
        <w:t>Knoph</w:t>
      </w:r>
      <w:proofErr w:type="spellEnd"/>
    </w:p>
    <w:p w14:paraId="7DF76C15" w14:textId="77777777" w:rsidR="00D518E1" w:rsidRDefault="00D518E1" w:rsidP="00C45DF7"/>
    <w:p w14:paraId="27C01413" w14:textId="77777777" w:rsidR="005669D6" w:rsidRDefault="005669D6" w:rsidP="00C45DF7"/>
    <w:p w14:paraId="34C8899A" w14:textId="77777777" w:rsidR="005669D6" w:rsidRDefault="005669D6" w:rsidP="00C45DF7"/>
    <w:p w14:paraId="00804BE5" w14:textId="77777777" w:rsidR="005669D6" w:rsidRDefault="005669D6" w:rsidP="00C45DF7"/>
    <w:p w14:paraId="3FF102A5" w14:textId="77777777" w:rsidR="005669D6" w:rsidRDefault="005669D6" w:rsidP="00C45DF7"/>
    <w:p w14:paraId="2EAAC88F" w14:textId="77777777" w:rsidR="005669D6" w:rsidRDefault="005669D6" w:rsidP="00C45DF7"/>
    <w:p w14:paraId="7D7ADA7A" w14:textId="77777777" w:rsidR="005669D6" w:rsidRDefault="005669D6" w:rsidP="00C45DF7"/>
    <w:p w14:paraId="7675F0F1" w14:textId="77777777" w:rsidR="005669D6" w:rsidRDefault="005669D6" w:rsidP="00C45DF7"/>
    <w:p w14:paraId="691ECD9F" w14:textId="77777777" w:rsidR="005669D6" w:rsidRDefault="005669D6" w:rsidP="00C45DF7"/>
    <w:p w14:paraId="231CCE93" w14:textId="77777777" w:rsidR="005669D6" w:rsidRDefault="005669D6" w:rsidP="00C45DF7"/>
    <w:p w14:paraId="2AB38484" w14:textId="77777777" w:rsidR="005669D6" w:rsidRDefault="005669D6" w:rsidP="00C45DF7"/>
    <w:p w14:paraId="599FFAED" w14:textId="77777777" w:rsidR="005669D6" w:rsidRDefault="005669D6" w:rsidP="00C45DF7"/>
    <w:p w14:paraId="2A3F360B" w14:textId="77777777" w:rsidR="005669D6" w:rsidRDefault="005669D6" w:rsidP="00C45DF7"/>
    <w:p w14:paraId="31EDC46A" w14:textId="77777777" w:rsidR="005669D6" w:rsidRDefault="005669D6" w:rsidP="00C45DF7"/>
    <w:p w14:paraId="2EF858FC" w14:textId="77777777" w:rsidR="005669D6" w:rsidRDefault="005669D6" w:rsidP="00C45DF7"/>
    <w:p w14:paraId="5E3291A2" w14:textId="77777777" w:rsidR="005669D6" w:rsidRDefault="005669D6" w:rsidP="00C45DF7"/>
    <w:p w14:paraId="74612E41" w14:textId="77777777" w:rsidR="005669D6" w:rsidRDefault="005669D6" w:rsidP="00C45DF7"/>
    <w:p w14:paraId="42361C77" w14:textId="77777777" w:rsidR="005669D6" w:rsidRDefault="005669D6" w:rsidP="00C45DF7"/>
    <w:p w14:paraId="56BBAEAF" w14:textId="77777777" w:rsidR="005669D6" w:rsidRDefault="005669D6" w:rsidP="00C45DF7"/>
    <w:p w14:paraId="41428A0C" w14:textId="77777777" w:rsidR="005669D6" w:rsidRDefault="005669D6" w:rsidP="00C45DF7"/>
    <w:p w14:paraId="71980243" w14:textId="77777777" w:rsidR="005669D6" w:rsidRDefault="005669D6" w:rsidP="00C45DF7"/>
    <w:p w14:paraId="4493A878" w14:textId="77777777" w:rsidR="005669D6" w:rsidRDefault="005669D6" w:rsidP="00C45DF7"/>
    <w:p w14:paraId="3BD47DC6" w14:textId="77777777" w:rsidR="005669D6" w:rsidRDefault="005669D6" w:rsidP="00C45DF7"/>
    <w:p w14:paraId="645D658D" w14:textId="77777777" w:rsidR="005669D6" w:rsidRDefault="005669D6" w:rsidP="00C45DF7"/>
    <w:p w14:paraId="1E9CE754" w14:textId="77777777" w:rsidR="005669D6" w:rsidRDefault="005669D6" w:rsidP="00C45DF7"/>
    <w:p w14:paraId="72138AF8" w14:textId="77777777" w:rsidR="005669D6" w:rsidRDefault="005669D6" w:rsidP="00C45DF7"/>
    <w:p w14:paraId="62CC9118" w14:textId="77777777" w:rsidR="005669D6" w:rsidRDefault="005669D6" w:rsidP="00C45DF7"/>
    <w:p w14:paraId="2F330341" w14:textId="77777777" w:rsidR="005669D6" w:rsidRDefault="005669D6" w:rsidP="00C45DF7"/>
    <w:p w14:paraId="3E4714C0" w14:textId="77777777" w:rsidR="005669D6" w:rsidRDefault="005669D6" w:rsidP="00C45DF7"/>
    <w:p w14:paraId="706F408B" w14:textId="77777777" w:rsidR="005669D6" w:rsidRDefault="005669D6" w:rsidP="00C45DF7"/>
    <w:p w14:paraId="2623E189" w14:textId="77777777" w:rsidR="005669D6" w:rsidRDefault="005669D6" w:rsidP="00C45DF7"/>
    <w:p w14:paraId="34195037" w14:textId="77777777" w:rsidR="005669D6" w:rsidRDefault="005669D6" w:rsidP="00C45DF7"/>
    <w:p w14:paraId="57B45D0D" w14:textId="77777777" w:rsidR="005669D6" w:rsidRDefault="005669D6" w:rsidP="00C45DF7"/>
    <w:p w14:paraId="0BB9F3D9" w14:textId="77777777" w:rsidR="005669D6" w:rsidRDefault="005669D6" w:rsidP="00C45DF7"/>
    <w:p w14:paraId="7BC1056B" w14:textId="77777777" w:rsidR="005669D6" w:rsidRDefault="005669D6" w:rsidP="00C45DF7"/>
    <w:p w14:paraId="2A74D98C" w14:textId="77777777" w:rsidR="005669D6" w:rsidRDefault="005669D6" w:rsidP="00C45DF7"/>
    <w:p w14:paraId="7A8444BA" w14:textId="77777777" w:rsidR="005669D6" w:rsidRDefault="005669D6" w:rsidP="00C45DF7"/>
    <w:p w14:paraId="1AF1E9B8" w14:textId="77777777" w:rsidR="005669D6" w:rsidRDefault="005669D6" w:rsidP="00C45DF7"/>
    <w:p w14:paraId="34DEFE78" w14:textId="77777777" w:rsidR="005669D6" w:rsidRDefault="005669D6" w:rsidP="00C45DF7"/>
    <w:p w14:paraId="3008BD4F" w14:textId="77777777" w:rsidR="005669D6" w:rsidRDefault="005669D6" w:rsidP="00C45DF7"/>
    <w:p w14:paraId="466045B1" w14:textId="77777777" w:rsidR="005669D6" w:rsidRDefault="005669D6" w:rsidP="00C45DF7"/>
    <w:p w14:paraId="3C83E9F5" w14:textId="77777777" w:rsidR="005669D6" w:rsidRDefault="005669D6" w:rsidP="00C45DF7"/>
    <w:p w14:paraId="13CC80AA" w14:textId="77777777" w:rsidR="005669D6" w:rsidRDefault="005669D6" w:rsidP="00C45DF7"/>
    <w:p w14:paraId="2800707D" w14:textId="77777777" w:rsidR="005669D6" w:rsidRDefault="005669D6" w:rsidP="00C45DF7"/>
    <w:p w14:paraId="6EB01133" w14:textId="77777777" w:rsidR="005669D6" w:rsidRDefault="005669D6" w:rsidP="00C45DF7"/>
    <w:p w14:paraId="11E8316E" w14:textId="77777777" w:rsidR="005669D6" w:rsidRDefault="005669D6" w:rsidP="00C45DF7"/>
    <w:p w14:paraId="56214FDB" w14:textId="77777777" w:rsidR="005669D6" w:rsidRDefault="005669D6" w:rsidP="00C45DF7"/>
    <w:p w14:paraId="6C442D11" w14:textId="77777777" w:rsidR="005669D6" w:rsidRDefault="005669D6" w:rsidP="00C45DF7"/>
    <w:p w14:paraId="2655627D" w14:textId="77777777" w:rsidR="005669D6" w:rsidRDefault="005669D6" w:rsidP="00C45DF7"/>
    <w:p w14:paraId="6545651A" w14:textId="77777777" w:rsidR="005669D6" w:rsidRDefault="005669D6" w:rsidP="00C45DF7"/>
    <w:p w14:paraId="0A1DE975" w14:textId="77777777" w:rsidR="005669D6" w:rsidRDefault="005669D6" w:rsidP="00C45DF7"/>
    <w:p w14:paraId="504E24E6" w14:textId="77777777" w:rsidR="005669D6" w:rsidRDefault="005669D6" w:rsidP="00C45DF7"/>
    <w:p w14:paraId="199FD81E" w14:textId="77777777" w:rsidR="005669D6" w:rsidRDefault="005669D6" w:rsidP="00C45DF7"/>
    <w:p w14:paraId="49FDB12C" w14:textId="77777777" w:rsidR="005669D6" w:rsidRDefault="005669D6" w:rsidP="00C45DF7"/>
    <w:p w14:paraId="468C1A13" w14:textId="77777777" w:rsidR="005669D6" w:rsidRDefault="005669D6" w:rsidP="00C45DF7"/>
    <w:p w14:paraId="7E13B7D6" w14:textId="77777777" w:rsidR="005669D6" w:rsidRDefault="005669D6" w:rsidP="00C45DF7"/>
    <w:p w14:paraId="415DFE35" w14:textId="77777777" w:rsidR="005669D6" w:rsidRDefault="005669D6" w:rsidP="00C45DF7"/>
    <w:p w14:paraId="41D32EBA" w14:textId="77777777" w:rsidR="005669D6" w:rsidRDefault="005669D6" w:rsidP="00C45DF7"/>
    <w:p w14:paraId="6CEF4EA7" w14:textId="77777777" w:rsidR="005669D6" w:rsidRDefault="005669D6" w:rsidP="00C45DF7"/>
    <w:p w14:paraId="0062EB1C" w14:textId="77777777" w:rsidR="005669D6" w:rsidRDefault="005669D6" w:rsidP="00C45DF7"/>
    <w:p w14:paraId="1B651202" w14:textId="77777777" w:rsidR="005669D6" w:rsidRDefault="005669D6" w:rsidP="00C45DF7"/>
    <w:p w14:paraId="6D7DE706" w14:textId="77777777" w:rsidR="005669D6" w:rsidRDefault="005669D6" w:rsidP="00C45DF7"/>
    <w:p w14:paraId="40759398" w14:textId="77777777" w:rsidR="005669D6" w:rsidRDefault="005669D6" w:rsidP="00C45DF7"/>
    <w:p w14:paraId="585C1202" w14:textId="77777777" w:rsidR="005669D6" w:rsidRDefault="005669D6" w:rsidP="00C45DF7"/>
    <w:p w14:paraId="2A9A36EB" w14:textId="77777777" w:rsidR="005669D6" w:rsidRDefault="005669D6" w:rsidP="00C45DF7"/>
    <w:p w14:paraId="32011EF3" w14:textId="77777777" w:rsidR="005669D6" w:rsidRDefault="005669D6" w:rsidP="00C45DF7"/>
    <w:p w14:paraId="42D3A10E" w14:textId="77777777" w:rsidR="005669D6" w:rsidRDefault="005669D6" w:rsidP="00C45DF7"/>
    <w:p w14:paraId="7CB32737" w14:textId="77777777" w:rsidR="005669D6" w:rsidRDefault="005669D6" w:rsidP="00C45DF7"/>
    <w:p w14:paraId="5CB955BC" w14:textId="77777777" w:rsidR="005669D6" w:rsidRDefault="005669D6" w:rsidP="00C45DF7"/>
    <w:p w14:paraId="203E0C0E" w14:textId="77777777" w:rsidR="005669D6" w:rsidRDefault="005669D6" w:rsidP="00C45DF7"/>
    <w:p w14:paraId="393AC17F" w14:textId="77777777" w:rsidR="005669D6" w:rsidRDefault="005669D6" w:rsidP="00C45DF7"/>
    <w:p w14:paraId="7FFF4C29" w14:textId="77777777" w:rsidR="005669D6" w:rsidRDefault="005669D6" w:rsidP="00C45DF7"/>
    <w:p w14:paraId="77622A34" w14:textId="77777777" w:rsidR="005669D6" w:rsidRDefault="005669D6" w:rsidP="00C45DF7"/>
    <w:p w14:paraId="13C3C672" w14:textId="77777777" w:rsidR="005669D6" w:rsidRDefault="005669D6" w:rsidP="00C45DF7"/>
    <w:p w14:paraId="2B6C59C8" w14:textId="77777777" w:rsidR="005669D6" w:rsidRDefault="005669D6" w:rsidP="00C45DF7"/>
    <w:p w14:paraId="508A315A" w14:textId="77777777" w:rsidR="005669D6" w:rsidRDefault="005669D6" w:rsidP="00C45DF7"/>
    <w:p w14:paraId="307FB549" w14:textId="77777777" w:rsidR="005669D6" w:rsidRDefault="005669D6" w:rsidP="00C45DF7"/>
    <w:p w14:paraId="5F59BFDB" w14:textId="77777777" w:rsidR="005669D6" w:rsidRDefault="005669D6" w:rsidP="00C45DF7"/>
    <w:p w14:paraId="649A5930" w14:textId="77777777" w:rsidR="005669D6" w:rsidRDefault="005669D6" w:rsidP="00C45DF7"/>
    <w:p w14:paraId="456A387F" w14:textId="77777777" w:rsidR="005669D6" w:rsidRDefault="005669D6" w:rsidP="00C45DF7"/>
    <w:p w14:paraId="647DC268" w14:textId="77777777" w:rsidR="005669D6" w:rsidRDefault="005669D6" w:rsidP="00C45DF7"/>
    <w:p w14:paraId="2A51C5C8" w14:textId="77777777" w:rsidR="005669D6" w:rsidRDefault="005669D6" w:rsidP="00C45DF7"/>
    <w:p w14:paraId="63714B01" w14:textId="77777777" w:rsidR="005669D6" w:rsidRDefault="005669D6" w:rsidP="00C45DF7"/>
    <w:p w14:paraId="0C0369D7" w14:textId="77777777" w:rsidR="005669D6" w:rsidRDefault="005669D6" w:rsidP="00C45DF7"/>
    <w:p w14:paraId="6F32B9AE" w14:textId="77777777" w:rsidR="005669D6" w:rsidRDefault="005669D6" w:rsidP="00C45DF7"/>
    <w:p w14:paraId="08FF9082" w14:textId="77777777" w:rsidR="005669D6" w:rsidRDefault="005669D6" w:rsidP="00C45DF7"/>
    <w:p w14:paraId="68294DA4" w14:textId="77777777" w:rsidR="005669D6" w:rsidRDefault="005669D6" w:rsidP="00C45DF7"/>
    <w:p w14:paraId="435A184E" w14:textId="77777777" w:rsidR="005669D6" w:rsidRDefault="005669D6" w:rsidP="00C45DF7"/>
    <w:p w14:paraId="6478AF52" w14:textId="77777777" w:rsidR="005669D6" w:rsidRDefault="005669D6" w:rsidP="00C45DF7"/>
    <w:p w14:paraId="3DB1B609" w14:textId="77777777" w:rsidR="005669D6" w:rsidRDefault="005669D6" w:rsidP="00C45DF7"/>
    <w:p w14:paraId="7A5ADDB3" w14:textId="77777777" w:rsidR="005669D6" w:rsidRDefault="005669D6" w:rsidP="00C45DF7"/>
    <w:p w14:paraId="6BE40F3B" w14:textId="77777777" w:rsidR="005669D6" w:rsidRDefault="005669D6" w:rsidP="00C45DF7"/>
    <w:p w14:paraId="71B1B3F8" w14:textId="77777777" w:rsidR="005669D6" w:rsidRDefault="005669D6" w:rsidP="00C45DF7"/>
    <w:p w14:paraId="6DE448D7" w14:textId="77777777" w:rsidR="005669D6" w:rsidRDefault="005669D6" w:rsidP="00C45DF7"/>
    <w:p w14:paraId="35F359CC" w14:textId="77777777" w:rsidR="005669D6" w:rsidRDefault="005669D6" w:rsidP="00C45DF7"/>
    <w:p w14:paraId="537A4BAB" w14:textId="77777777" w:rsidR="005669D6" w:rsidRDefault="005669D6" w:rsidP="00C45DF7"/>
    <w:p w14:paraId="7B203D86" w14:textId="77777777" w:rsidR="005669D6" w:rsidRDefault="005669D6" w:rsidP="00C45DF7"/>
    <w:p w14:paraId="58AC99A4" w14:textId="77777777" w:rsidR="005669D6" w:rsidRDefault="005669D6" w:rsidP="00C45DF7"/>
    <w:p w14:paraId="3C67917F" w14:textId="77777777" w:rsidR="005669D6" w:rsidRDefault="005669D6" w:rsidP="00C45DF7"/>
    <w:p w14:paraId="42D8A683" w14:textId="77777777" w:rsidR="005669D6" w:rsidRDefault="005669D6" w:rsidP="00C45DF7"/>
    <w:p w14:paraId="0ECEE9EA" w14:textId="77777777" w:rsidR="005669D6" w:rsidRDefault="005669D6" w:rsidP="00C45DF7"/>
    <w:p w14:paraId="4DE8B640" w14:textId="77777777" w:rsidR="005669D6" w:rsidRDefault="005669D6" w:rsidP="00C45DF7"/>
    <w:p w14:paraId="0BF82CAF" w14:textId="77777777" w:rsidR="005669D6" w:rsidRDefault="005669D6" w:rsidP="00C45DF7"/>
    <w:p w14:paraId="3401CF03" w14:textId="77777777" w:rsidR="005669D6" w:rsidRDefault="005669D6" w:rsidP="00C45DF7"/>
    <w:p w14:paraId="04F8DA39" w14:textId="77777777" w:rsidR="005669D6" w:rsidRDefault="005669D6" w:rsidP="00C45DF7"/>
    <w:p w14:paraId="5ECA92F4" w14:textId="77777777" w:rsidR="005669D6" w:rsidRDefault="005669D6" w:rsidP="00C45DF7"/>
    <w:p w14:paraId="3B7A1AC9" w14:textId="77777777" w:rsidR="005669D6" w:rsidRDefault="005669D6" w:rsidP="00C45DF7"/>
    <w:p w14:paraId="18E3C903" w14:textId="77777777" w:rsidR="005669D6" w:rsidRDefault="005669D6" w:rsidP="00C45DF7"/>
    <w:p w14:paraId="0EDF75F5" w14:textId="77777777" w:rsidR="005669D6" w:rsidRDefault="005669D6" w:rsidP="00C45DF7"/>
    <w:p w14:paraId="4277ACCE" w14:textId="77777777" w:rsidR="005669D6" w:rsidRDefault="005669D6" w:rsidP="00C45DF7"/>
    <w:p w14:paraId="563657EA" w14:textId="77777777" w:rsidR="005669D6" w:rsidRDefault="005669D6" w:rsidP="00C45DF7"/>
    <w:p w14:paraId="513F1B9B" w14:textId="77777777" w:rsidR="005669D6" w:rsidRDefault="005669D6" w:rsidP="00C45DF7"/>
    <w:p w14:paraId="5941F33C" w14:textId="77777777" w:rsidR="005669D6" w:rsidRDefault="005669D6" w:rsidP="00C45DF7"/>
    <w:p w14:paraId="420AA670" w14:textId="77777777" w:rsidR="005669D6" w:rsidRDefault="005669D6" w:rsidP="00C45DF7"/>
    <w:p w14:paraId="6D736A59" w14:textId="77777777" w:rsidR="005669D6" w:rsidRDefault="005669D6" w:rsidP="00C45DF7"/>
    <w:p w14:paraId="15CFE31C" w14:textId="77777777" w:rsidR="005669D6" w:rsidRDefault="005669D6" w:rsidP="00C45DF7"/>
    <w:p w14:paraId="68D52C75" w14:textId="77777777" w:rsidR="005669D6" w:rsidRDefault="005669D6" w:rsidP="00C45DF7"/>
    <w:p w14:paraId="0267A423" w14:textId="77777777" w:rsidR="005669D6" w:rsidRDefault="005669D6" w:rsidP="00C45DF7"/>
    <w:p w14:paraId="5D7A5D2A" w14:textId="77777777" w:rsidR="005669D6" w:rsidRDefault="005669D6" w:rsidP="00C45DF7"/>
    <w:p w14:paraId="690DD1EE" w14:textId="77777777" w:rsidR="005669D6" w:rsidRDefault="005669D6" w:rsidP="00C45DF7"/>
    <w:p w14:paraId="5172DABC" w14:textId="77777777" w:rsidR="005669D6" w:rsidRDefault="005669D6" w:rsidP="00C45DF7"/>
    <w:p w14:paraId="7324D215" w14:textId="77777777" w:rsidR="005669D6" w:rsidRDefault="005669D6" w:rsidP="00C45DF7"/>
    <w:p w14:paraId="1ABD2D3B" w14:textId="77777777" w:rsidR="005669D6" w:rsidRDefault="005669D6" w:rsidP="00C45DF7"/>
    <w:p w14:paraId="5F90DB34" w14:textId="77777777" w:rsidR="005669D6" w:rsidRDefault="005669D6" w:rsidP="00C45DF7"/>
    <w:p w14:paraId="64879AC8" w14:textId="77777777" w:rsidR="005669D6" w:rsidRDefault="005669D6" w:rsidP="00C45DF7"/>
    <w:p w14:paraId="475A1E6B" w14:textId="77777777" w:rsidR="005669D6" w:rsidRDefault="005669D6" w:rsidP="00C45DF7"/>
    <w:p w14:paraId="2F479236" w14:textId="77777777" w:rsidR="005669D6" w:rsidRDefault="005669D6" w:rsidP="00C45DF7"/>
    <w:p w14:paraId="6FCF3C71" w14:textId="77777777" w:rsidR="005669D6" w:rsidRDefault="005669D6" w:rsidP="00C45DF7"/>
    <w:p w14:paraId="7369DEAC" w14:textId="77777777" w:rsidR="005669D6" w:rsidRDefault="005669D6" w:rsidP="00C45DF7"/>
    <w:p w14:paraId="1EB29B36" w14:textId="77777777" w:rsidR="005669D6" w:rsidRDefault="005669D6" w:rsidP="00C45DF7"/>
    <w:p w14:paraId="2350FD8E" w14:textId="77777777" w:rsidR="005669D6" w:rsidRDefault="005669D6" w:rsidP="00C45DF7"/>
    <w:p w14:paraId="4F86AC3E" w14:textId="77777777" w:rsidR="005669D6" w:rsidRDefault="005669D6" w:rsidP="00C45DF7"/>
    <w:p w14:paraId="6FDD42EF" w14:textId="77777777" w:rsidR="005669D6" w:rsidRDefault="005669D6" w:rsidP="00C45DF7"/>
    <w:p w14:paraId="2531B516" w14:textId="77777777" w:rsidR="005669D6" w:rsidRDefault="005669D6" w:rsidP="00C45DF7"/>
    <w:p w14:paraId="46D16F52" w14:textId="77777777" w:rsidR="005669D6" w:rsidRDefault="005669D6" w:rsidP="00C45DF7"/>
    <w:p w14:paraId="362FAEF1" w14:textId="77777777" w:rsidR="005669D6" w:rsidRDefault="005669D6" w:rsidP="00C45DF7"/>
    <w:p w14:paraId="4EE5C47C" w14:textId="77777777" w:rsidR="005669D6" w:rsidRDefault="005669D6" w:rsidP="00C45DF7"/>
    <w:p w14:paraId="72CBD052" w14:textId="77777777" w:rsidR="005669D6" w:rsidRDefault="005669D6" w:rsidP="00C45DF7"/>
    <w:p w14:paraId="7C4AD3FC" w14:textId="77777777" w:rsidR="005669D6" w:rsidRDefault="005669D6" w:rsidP="00C45DF7"/>
    <w:p w14:paraId="48692A2F" w14:textId="77777777" w:rsidR="005669D6" w:rsidRDefault="005669D6" w:rsidP="00C45DF7"/>
    <w:p w14:paraId="375A6D43" w14:textId="77777777" w:rsidR="005669D6" w:rsidRDefault="005669D6" w:rsidP="00C45DF7"/>
    <w:p w14:paraId="6225915B" w14:textId="77777777" w:rsidR="005669D6" w:rsidRDefault="005669D6" w:rsidP="00C45DF7"/>
    <w:p w14:paraId="620C1150" w14:textId="77777777" w:rsidR="005669D6" w:rsidRDefault="005669D6" w:rsidP="00C45DF7"/>
    <w:p w14:paraId="38414C99" w14:textId="77777777" w:rsidR="005669D6" w:rsidRDefault="005669D6" w:rsidP="00C45DF7"/>
    <w:p w14:paraId="578EBFDE" w14:textId="77777777" w:rsidR="005669D6" w:rsidRDefault="005669D6" w:rsidP="00C45DF7"/>
    <w:p w14:paraId="7776BE0D" w14:textId="77777777" w:rsidR="005669D6" w:rsidRDefault="005669D6" w:rsidP="00C45DF7"/>
    <w:p w14:paraId="60088E0C" w14:textId="77777777" w:rsidR="005669D6" w:rsidRDefault="005669D6" w:rsidP="00C45DF7"/>
    <w:p w14:paraId="483BC3CF" w14:textId="77777777" w:rsidR="005669D6" w:rsidRDefault="005669D6" w:rsidP="00C45DF7"/>
    <w:p w14:paraId="4E82E03F" w14:textId="77777777" w:rsidR="005669D6" w:rsidRDefault="005669D6" w:rsidP="00C45DF7"/>
    <w:p w14:paraId="25B88F3C" w14:textId="77777777" w:rsidR="005669D6" w:rsidRDefault="005669D6" w:rsidP="00C45DF7"/>
    <w:p w14:paraId="3E829785" w14:textId="77777777" w:rsidR="005669D6" w:rsidRDefault="005669D6" w:rsidP="00C45DF7"/>
    <w:p w14:paraId="7975B54C" w14:textId="77777777" w:rsidR="005669D6" w:rsidRDefault="005669D6" w:rsidP="00C45DF7"/>
    <w:p w14:paraId="5F088547" w14:textId="77777777" w:rsidR="005669D6" w:rsidRDefault="005669D6" w:rsidP="00C45DF7"/>
    <w:p w14:paraId="15C8E43D" w14:textId="77777777" w:rsidR="005669D6" w:rsidRDefault="005669D6" w:rsidP="00C45DF7"/>
    <w:p w14:paraId="36414712" w14:textId="77777777" w:rsidR="005669D6" w:rsidRDefault="005669D6" w:rsidP="00C45DF7"/>
    <w:p w14:paraId="7FFEAF62" w14:textId="77777777" w:rsidR="005669D6" w:rsidRDefault="005669D6" w:rsidP="00C45DF7"/>
    <w:p w14:paraId="283C0C17" w14:textId="77777777" w:rsidR="005669D6" w:rsidRDefault="005669D6" w:rsidP="00C45DF7"/>
    <w:p w14:paraId="39804C66" w14:textId="77777777" w:rsidR="005669D6" w:rsidRDefault="005669D6" w:rsidP="00C45DF7"/>
    <w:p w14:paraId="33AFC457" w14:textId="77777777" w:rsidR="005669D6" w:rsidRDefault="005669D6" w:rsidP="00C45DF7"/>
    <w:p w14:paraId="5B7CD52B" w14:textId="77777777" w:rsidR="005669D6" w:rsidRDefault="005669D6" w:rsidP="00C45DF7"/>
    <w:p w14:paraId="39F3E09B" w14:textId="77777777" w:rsidR="005669D6" w:rsidRDefault="005669D6" w:rsidP="00C45DF7"/>
    <w:p w14:paraId="7DC475B3" w14:textId="77777777" w:rsidR="005669D6" w:rsidRDefault="005669D6" w:rsidP="00C45DF7"/>
    <w:p w14:paraId="7560BA1C" w14:textId="77777777" w:rsidR="005669D6" w:rsidRDefault="005669D6" w:rsidP="00C45DF7"/>
    <w:p w14:paraId="558BEE50" w14:textId="77777777" w:rsidR="005669D6" w:rsidRDefault="005669D6" w:rsidP="00C45DF7"/>
    <w:p w14:paraId="2DF4B272" w14:textId="77777777" w:rsidR="005669D6" w:rsidRDefault="005669D6" w:rsidP="00C45DF7"/>
    <w:p w14:paraId="6F28793C" w14:textId="77777777" w:rsidR="005669D6" w:rsidRDefault="005669D6" w:rsidP="00C45DF7"/>
    <w:p w14:paraId="21594119" w14:textId="77777777" w:rsidR="005669D6" w:rsidRDefault="005669D6" w:rsidP="00C45DF7"/>
    <w:p w14:paraId="780C8518" w14:textId="77777777" w:rsidR="005669D6" w:rsidRDefault="005669D6" w:rsidP="00C45DF7"/>
    <w:p w14:paraId="22D54896" w14:textId="77777777" w:rsidR="005669D6" w:rsidRDefault="005669D6" w:rsidP="00C45DF7"/>
    <w:p w14:paraId="38EB69C1" w14:textId="77777777" w:rsidR="005669D6" w:rsidRDefault="005669D6" w:rsidP="00C45DF7"/>
    <w:p w14:paraId="021B9720" w14:textId="77777777" w:rsidR="005669D6" w:rsidRDefault="005669D6" w:rsidP="00C45DF7"/>
    <w:p w14:paraId="3898670D" w14:textId="77777777" w:rsidR="005669D6" w:rsidRDefault="005669D6" w:rsidP="00C45DF7"/>
    <w:p w14:paraId="6DC0A984" w14:textId="77777777" w:rsidR="005669D6" w:rsidRDefault="005669D6" w:rsidP="00C45DF7"/>
    <w:p w14:paraId="5428241B" w14:textId="77777777" w:rsidR="005669D6" w:rsidRDefault="005669D6" w:rsidP="00C45DF7"/>
    <w:p w14:paraId="03A44F63" w14:textId="77777777" w:rsidR="005669D6" w:rsidRDefault="005669D6" w:rsidP="00C45DF7"/>
    <w:p w14:paraId="259E6EAA" w14:textId="77777777" w:rsidR="005669D6" w:rsidRDefault="005669D6" w:rsidP="00C45DF7"/>
    <w:p w14:paraId="38AEFEC4" w14:textId="77777777" w:rsidR="005669D6" w:rsidRDefault="005669D6" w:rsidP="00C45DF7"/>
    <w:p w14:paraId="72D4FA05" w14:textId="77777777" w:rsidR="005669D6" w:rsidRDefault="005669D6" w:rsidP="00C45DF7"/>
    <w:p w14:paraId="622EDFFA" w14:textId="77777777" w:rsidR="005669D6" w:rsidRDefault="005669D6" w:rsidP="00C45DF7"/>
    <w:p w14:paraId="09D6A860" w14:textId="77777777" w:rsidR="005669D6" w:rsidRDefault="005669D6" w:rsidP="00C45DF7"/>
    <w:p w14:paraId="06BB5DDE" w14:textId="77777777" w:rsidR="005669D6" w:rsidRDefault="005669D6" w:rsidP="00C45DF7"/>
    <w:p w14:paraId="4F0EA6A4" w14:textId="77777777" w:rsidR="005669D6" w:rsidRDefault="005669D6" w:rsidP="00C45DF7"/>
    <w:p w14:paraId="40FDA00C" w14:textId="77777777" w:rsidR="005669D6" w:rsidRDefault="005669D6" w:rsidP="00C45DF7"/>
    <w:p w14:paraId="407607CC" w14:textId="77777777" w:rsidR="005669D6" w:rsidRDefault="005669D6" w:rsidP="00C45DF7"/>
    <w:p w14:paraId="61B2FC59" w14:textId="77777777" w:rsidR="005669D6" w:rsidRDefault="005669D6" w:rsidP="00C45DF7"/>
    <w:p w14:paraId="37869069" w14:textId="77777777" w:rsidR="005669D6" w:rsidRDefault="005669D6" w:rsidP="00C45DF7"/>
    <w:p w14:paraId="13F482DC" w14:textId="77777777" w:rsidR="005669D6" w:rsidRDefault="005669D6" w:rsidP="00C45DF7"/>
    <w:p w14:paraId="7028BECB" w14:textId="77777777" w:rsidR="005669D6" w:rsidRDefault="005669D6" w:rsidP="00C45DF7"/>
    <w:p w14:paraId="4DC6BAF2" w14:textId="77777777" w:rsidR="005669D6" w:rsidRDefault="005669D6" w:rsidP="00C45DF7"/>
    <w:p w14:paraId="528FC8F8" w14:textId="77777777" w:rsidR="005669D6" w:rsidRDefault="005669D6" w:rsidP="00C45DF7"/>
    <w:p w14:paraId="1AC9DC74" w14:textId="77777777" w:rsidR="005669D6" w:rsidRDefault="005669D6" w:rsidP="00C45DF7"/>
    <w:p w14:paraId="24B4670C" w14:textId="77777777" w:rsidR="005669D6" w:rsidRDefault="005669D6" w:rsidP="00C45DF7"/>
    <w:p w14:paraId="766A26D1" w14:textId="77777777" w:rsidR="005669D6" w:rsidRDefault="005669D6" w:rsidP="00C45DF7"/>
    <w:p w14:paraId="3FB7A3FE" w14:textId="77777777" w:rsidR="005669D6" w:rsidRDefault="005669D6" w:rsidP="00C45DF7"/>
    <w:p w14:paraId="45086DBB" w14:textId="77777777" w:rsidR="005669D6" w:rsidRDefault="005669D6" w:rsidP="00C45DF7"/>
    <w:p w14:paraId="4834581D" w14:textId="77777777" w:rsidR="005669D6" w:rsidRDefault="005669D6" w:rsidP="00C45DF7"/>
    <w:p w14:paraId="7DA361DA" w14:textId="77777777" w:rsidR="005669D6" w:rsidRDefault="005669D6" w:rsidP="00C45DF7"/>
    <w:p w14:paraId="63D42FFE" w14:textId="77777777" w:rsidR="005669D6" w:rsidRDefault="005669D6" w:rsidP="00C45DF7"/>
    <w:p w14:paraId="2555CAAC" w14:textId="77777777" w:rsidR="005669D6" w:rsidRDefault="005669D6" w:rsidP="00C45DF7"/>
    <w:p w14:paraId="0FC9828D" w14:textId="77777777" w:rsidR="005669D6" w:rsidRDefault="005669D6" w:rsidP="00C45DF7"/>
    <w:p w14:paraId="2767D4AE" w14:textId="77777777" w:rsidR="005669D6" w:rsidRDefault="005669D6" w:rsidP="00C45DF7"/>
    <w:p w14:paraId="000078B7" w14:textId="77777777" w:rsidR="005669D6" w:rsidRDefault="005669D6" w:rsidP="00C45DF7"/>
    <w:p w14:paraId="4C49DB37" w14:textId="77777777" w:rsidR="005669D6" w:rsidRDefault="005669D6" w:rsidP="00C45DF7"/>
    <w:p w14:paraId="64561EAF" w14:textId="77777777" w:rsidR="005669D6" w:rsidRDefault="005669D6" w:rsidP="00C45DF7"/>
    <w:p w14:paraId="06314329" w14:textId="77777777" w:rsidR="005669D6" w:rsidRDefault="005669D6" w:rsidP="00C45DF7"/>
    <w:p w14:paraId="777E0648" w14:textId="77777777" w:rsidR="005669D6" w:rsidRDefault="005669D6" w:rsidP="00C45DF7"/>
    <w:p w14:paraId="4F108AB5" w14:textId="77777777" w:rsidR="005669D6" w:rsidRDefault="005669D6" w:rsidP="00C45DF7"/>
    <w:p w14:paraId="25E25A63" w14:textId="77777777" w:rsidR="005669D6" w:rsidRDefault="005669D6" w:rsidP="00C45DF7"/>
    <w:p w14:paraId="0DA1B894" w14:textId="77777777" w:rsidR="005669D6" w:rsidRDefault="005669D6" w:rsidP="00C45DF7"/>
    <w:p w14:paraId="039AA0FA" w14:textId="77777777" w:rsidR="005669D6" w:rsidRDefault="005669D6" w:rsidP="00C45DF7"/>
    <w:p w14:paraId="4B9F1113" w14:textId="77777777" w:rsidR="005669D6" w:rsidRDefault="005669D6" w:rsidP="00C45DF7"/>
    <w:p w14:paraId="41C318D1" w14:textId="77777777" w:rsidR="005669D6" w:rsidRDefault="005669D6" w:rsidP="00C45DF7"/>
    <w:p w14:paraId="1CCB18E0" w14:textId="77777777" w:rsidR="005669D6" w:rsidRDefault="005669D6" w:rsidP="00C45DF7"/>
    <w:p w14:paraId="504FE5B1" w14:textId="77777777" w:rsidR="005669D6" w:rsidRDefault="005669D6" w:rsidP="00C45DF7"/>
    <w:p w14:paraId="3518B303" w14:textId="77777777" w:rsidR="005669D6" w:rsidRDefault="005669D6" w:rsidP="00C45DF7"/>
    <w:p w14:paraId="5FEA3960" w14:textId="77777777" w:rsidR="005669D6" w:rsidRDefault="005669D6" w:rsidP="00C45DF7"/>
    <w:p w14:paraId="439CEC5F" w14:textId="77777777" w:rsidR="005669D6" w:rsidRDefault="005669D6" w:rsidP="00C45DF7"/>
    <w:p w14:paraId="00137C70" w14:textId="77777777" w:rsidR="005669D6" w:rsidRDefault="005669D6" w:rsidP="00C45DF7"/>
    <w:p w14:paraId="49D312E6" w14:textId="77777777" w:rsidR="005669D6" w:rsidRDefault="005669D6" w:rsidP="00C45DF7"/>
    <w:p w14:paraId="3A05BEEF" w14:textId="77777777" w:rsidR="005669D6" w:rsidRDefault="005669D6" w:rsidP="00C45DF7"/>
    <w:p w14:paraId="42682079" w14:textId="77777777" w:rsidR="005669D6" w:rsidRDefault="005669D6" w:rsidP="00C45DF7"/>
    <w:p w14:paraId="73154703" w14:textId="77777777" w:rsidR="005669D6" w:rsidRDefault="005669D6" w:rsidP="00C45DF7"/>
    <w:p w14:paraId="73A62909" w14:textId="77777777" w:rsidR="005669D6" w:rsidRDefault="005669D6" w:rsidP="00C45DF7"/>
    <w:p w14:paraId="1D21C981" w14:textId="77777777" w:rsidR="005669D6" w:rsidRDefault="005669D6" w:rsidP="00C45DF7"/>
    <w:p w14:paraId="7ECA34EC" w14:textId="77777777" w:rsidR="005669D6" w:rsidRDefault="005669D6" w:rsidP="00C45DF7"/>
    <w:p w14:paraId="47FCE549" w14:textId="77777777" w:rsidR="005669D6" w:rsidRDefault="005669D6" w:rsidP="00C45DF7"/>
    <w:p w14:paraId="10E2E405" w14:textId="77777777" w:rsidR="005669D6" w:rsidRDefault="005669D6" w:rsidP="00C45DF7"/>
    <w:p w14:paraId="4E2CBDED" w14:textId="77777777" w:rsidR="005669D6" w:rsidRDefault="005669D6" w:rsidP="00C45DF7"/>
    <w:p w14:paraId="171161A7" w14:textId="77777777" w:rsidR="005669D6" w:rsidRDefault="005669D6" w:rsidP="00C45DF7"/>
    <w:p w14:paraId="63C73F8A" w14:textId="77777777" w:rsidR="005669D6" w:rsidRDefault="005669D6" w:rsidP="00C45DF7"/>
    <w:p w14:paraId="65B07DD9" w14:textId="77777777" w:rsidR="005669D6" w:rsidRDefault="005669D6" w:rsidP="00C45DF7"/>
    <w:p w14:paraId="1E90563A" w14:textId="77777777" w:rsidR="005669D6" w:rsidRDefault="005669D6" w:rsidP="00C45DF7"/>
    <w:p w14:paraId="58FAD63C" w14:textId="77777777" w:rsidR="005669D6" w:rsidRDefault="005669D6" w:rsidP="00C45DF7"/>
    <w:p w14:paraId="698941E2" w14:textId="77777777" w:rsidR="005669D6" w:rsidRDefault="005669D6" w:rsidP="00C45DF7"/>
    <w:p w14:paraId="1B762ED4" w14:textId="77777777" w:rsidR="005669D6" w:rsidRDefault="005669D6" w:rsidP="00C45DF7"/>
    <w:p w14:paraId="37C5D334" w14:textId="77777777" w:rsidR="005669D6" w:rsidRDefault="005669D6" w:rsidP="00C45DF7"/>
    <w:p w14:paraId="434B76F0" w14:textId="77777777" w:rsidR="005669D6" w:rsidRDefault="005669D6" w:rsidP="00C45DF7"/>
    <w:p w14:paraId="50477B8F" w14:textId="77777777" w:rsidR="005669D6" w:rsidRDefault="005669D6" w:rsidP="00C45DF7"/>
    <w:p w14:paraId="23700E85" w14:textId="77777777" w:rsidR="005669D6" w:rsidRDefault="005669D6" w:rsidP="00C45DF7"/>
    <w:p w14:paraId="4D1A39F8" w14:textId="77777777" w:rsidR="005669D6" w:rsidRDefault="005669D6" w:rsidP="00C45DF7"/>
    <w:p w14:paraId="5711A821" w14:textId="77777777" w:rsidR="005669D6" w:rsidRDefault="005669D6" w:rsidP="00C45DF7"/>
    <w:p w14:paraId="56E32410" w14:textId="77777777" w:rsidR="005669D6" w:rsidRDefault="005669D6" w:rsidP="00C45DF7"/>
    <w:p w14:paraId="7B08C769" w14:textId="77777777" w:rsidR="005669D6" w:rsidRDefault="005669D6" w:rsidP="00C45DF7"/>
    <w:p w14:paraId="46EB4B86" w14:textId="77777777" w:rsidR="005669D6" w:rsidRDefault="005669D6" w:rsidP="00C45DF7"/>
    <w:p w14:paraId="339C3816" w14:textId="77777777" w:rsidR="005669D6" w:rsidRDefault="005669D6" w:rsidP="00C45DF7"/>
    <w:p w14:paraId="7424389D" w14:textId="77777777" w:rsidR="005669D6" w:rsidRDefault="005669D6" w:rsidP="00C45DF7"/>
    <w:p w14:paraId="191E99A2" w14:textId="77777777" w:rsidR="005669D6" w:rsidRDefault="005669D6" w:rsidP="00C45DF7"/>
    <w:p w14:paraId="6AFB828F" w14:textId="77777777" w:rsidR="005669D6" w:rsidRDefault="005669D6" w:rsidP="00C45DF7"/>
    <w:p w14:paraId="3A3FCCAF" w14:textId="77777777" w:rsidR="005669D6" w:rsidRDefault="005669D6" w:rsidP="00C45DF7"/>
    <w:p w14:paraId="4E0D701A" w14:textId="77777777" w:rsidR="005669D6" w:rsidRDefault="005669D6" w:rsidP="00C45DF7"/>
    <w:p w14:paraId="33115AAE" w14:textId="77777777" w:rsidR="005669D6" w:rsidRDefault="005669D6" w:rsidP="00C45DF7"/>
    <w:p w14:paraId="4D448977" w14:textId="77777777" w:rsidR="005669D6" w:rsidRDefault="005669D6" w:rsidP="00C45DF7"/>
    <w:p w14:paraId="7C747B9B" w14:textId="77777777" w:rsidR="005669D6" w:rsidRDefault="005669D6" w:rsidP="00C45DF7"/>
    <w:p w14:paraId="53BE919C" w14:textId="77777777" w:rsidR="005669D6" w:rsidRDefault="005669D6" w:rsidP="00C45DF7"/>
    <w:p w14:paraId="7BEDD797" w14:textId="77777777" w:rsidR="005669D6" w:rsidRDefault="005669D6" w:rsidP="00C45DF7"/>
    <w:p w14:paraId="0E9EC5CA" w14:textId="77777777" w:rsidR="005669D6" w:rsidRDefault="005669D6" w:rsidP="00C45DF7"/>
    <w:p w14:paraId="08C7822F" w14:textId="77777777" w:rsidR="005669D6" w:rsidRDefault="005669D6" w:rsidP="00C45DF7"/>
    <w:p w14:paraId="0B49A01C" w14:textId="77777777" w:rsidR="005669D6" w:rsidRDefault="005669D6" w:rsidP="00C45DF7"/>
    <w:p w14:paraId="07F0DD1B" w14:textId="77777777" w:rsidR="005669D6" w:rsidRDefault="005669D6" w:rsidP="00C45DF7"/>
    <w:p w14:paraId="5D01BEE2" w14:textId="77777777" w:rsidR="005669D6" w:rsidRDefault="005669D6" w:rsidP="00C45DF7"/>
    <w:p w14:paraId="7CFA4C94" w14:textId="77777777" w:rsidR="005669D6" w:rsidRDefault="005669D6" w:rsidP="00C45DF7"/>
    <w:p w14:paraId="50206BA1" w14:textId="77777777" w:rsidR="005669D6" w:rsidRDefault="005669D6" w:rsidP="00C45DF7"/>
    <w:p w14:paraId="2544B897" w14:textId="77777777" w:rsidR="005669D6" w:rsidRDefault="005669D6" w:rsidP="00C45DF7"/>
    <w:p w14:paraId="7F94C39F" w14:textId="77777777" w:rsidR="005669D6" w:rsidRDefault="005669D6" w:rsidP="00C45DF7"/>
    <w:p w14:paraId="69ABCE71" w14:textId="77777777" w:rsidR="005669D6" w:rsidRDefault="005669D6" w:rsidP="00C45DF7"/>
    <w:p w14:paraId="63C4EA50" w14:textId="77777777" w:rsidR="005669D6" w:rsidRDefault="005669D6" w:rsidP="00C45DF7"/>
    <w:p w14:paraId="7486EBD7" w14:textId="77777777" w:rsidR="005669D6" w:rsidRDefault="005669D6" w:rsidP="00C45DF7"/>
    <w:p w14:paraId="1B94ADDE" w14:textId="77777777" w:rsidR="005669D6" w:rsidRDefault="005669D6" w:rsidP="00C45DF7"/>
    <w:p w14:paraId="4E5F6F66" w14:textId="77777777" w:rsidR="005669D6" w:rsidRDefault="005669D6" w:rsidP="00C45DF7"/>
    <w:p w14:paraId="6E497B66" w14:textId="77777777" w:rsidR="005669D6" w:rsidRDefault="005669D6" w:rsidP="00C45DF7"/>
    <w:p w14:paraId="410D6C3F" w14:textId="77777777" w:rsidR="005669D6" w:rsidRDefault="005669D6" w:rsidP="00C45DF7"/>
    <w:p w14:paraId="4EC31EED" w14:textId="77777777" w:rsidR="005669D6" w:rsidRDefault="005669D6" w:rsidP="00C45DF7"/>
    <w:p w14:paraId="71AC6B8D" w14:textId="77777777" w:rsidR="005669D6" w:rsidRDefault="005669D6" w:rsidP="00C45DF7"/>
    <w:p w14:paraId="687D3F45" w14:textId="77777777" w:rsidR="005669D6" w:rsidRDefault="005669D6" w:rsidP="00C45DF7"/>
    <w:p w14:paraId="69F3D627" w14:textId="77777777" w:rsidR="005669D6" w:rsidRDefault="005669D6" w:rsidP="00C45DF7"/>
    <w:p w14:paraId="1B15DBF7" w14:textId="77777777" w:rsidR="005669D6" w:rsidRDefault="005669D6" w:rsidP="00C45DF7"/>
    <w:p w14:paraId="29B02AB8" w14:textId="77777777" w:rsidR="005669D6" w:rsidRDefault="005669D6" w:rsidP="00C45DF7"/>
    <w:p w14:paraId="183A0C5F" w14:textId="77777777" w:rsidR="005669D6" w:rsidRDefault="005669D6" w:rsidP="00C45DF7"/>
    <w:p w14:paraId="49326B94" w14:textId="77777777" w:rsidR="005669D6" w:rsidRDefault="005669D6" w:rsidP="00C45DF7"/>
    <w:p w14:paraId="3384B710" w14:textId="77777777" w:rsidR="005669D6" w:rsidRDefault="005669D6" w:rsidP="00C45DF7"/>
    <w:p w14:paraId="2A416B60" w14:textId="77777777" w:rsidR="005669D6" w:rsidRDefault="005669D6" w:rsidP="00C45DF7"/>
    <w:p w14:paraId="4C70D73D" w14:textId="77777777" w:rsidR="005669D6" w:rsidRDefault="005669D6" w:rsidP="00C45DF7"/>
    <w:p w14:paraId="742E4E5B" w14:textId="77777777" w:rsidR="005669D6" w:rsidRDefault="005669D6" w:rsidP="00C45DF7"/>
    <w:p w14:paraId="00B69ECD" w14:textId="77777777" w:rsidR="005669D6" w:rsidRDefault="005669D6" w:rsidP="00C45DF7"/>
    <w:p w14:paraId="2D54A64F" w14:textId="77777777" w:rsidR="005669D6" w:rsidRDefault="005669D6" w:rsidP="00C45DF7"/>
    <w:p w14:paraId="0B609B47" w14:textId="77777777" w:rsidR="005669D6" w:rsidRDefault="005669D6" w:rsidP="00C45DF7"/>
    <w:p w14:paraId="4EBC02A3" w14:textId="77777777" w:rsidR="005669D6" w:rsidRDefault="005669D6" w:rsidP="00C45DF7"/>
    <w:p w14:paraId="1C7D904C" w14:textId="77777777" w:rsidR="005669D6" w:rsidRDefault="005669D6" w:rsidP="00C45DF7"/>
    <w:p w14:paraId="0893837F" w14:textId="77777777" w:rsidR="005669D6" w:rsidRDefault="005669D6" w:rsidP="00C45DF7"/>
    <w:p w14:paraId="0A2FF725" w14:textId="77777777" w:rsidR="005669D6" w:rsidRDefault="005669D6" w:rsidP="00C45DF7"/>
    <w:p w14:paraId="57CF00A1" w14:textId="77777777" w:rsidR="005669D6" w:rsidRDefault="005669D6" w:rsidP="00C45DF7"/>
    <w:p w14:paraId="39FA30E0" w14:textId="77777777" w:rsidR="005669D6" w:rsidRDefault="005669D6" w:rsidP="00C45DF7"/>
    <w:p w14:paraId="6B294DD6" w14:textId="77777777" w:rsidR="005669D6" w:rsidRDefault="005669D6" w:rsidP="00C45DF7"/>
    <w:p w14:paraId="3F7F361C" w14:textId="77777777" w:rsidR="005669D6" w:rsidRDefault="005669D6" w:rsidP="00C45DF7"/>
    <w:p w14:paraId="0716AEA8" w14:textId="77777777" w:rsidR="005669D6" w:rsidRDefault="005669D6" w:rsidP="00C45DF7"/>
    <w:p w14:paraId="35C3C94A" w14:textId="77777777" w:rsidR="005669D6" w:rsidRDefault="005669D6" w:rsidP="00C45DF7"/>
    <w:p w14:paraId="3AEE9C7D" w14:textId="77777777" w:rsidR="005669D6" w:rsidRDefault="005669D6" w:rsidP="00C45DF7"/>
    <w:p w14:paraId="795FD857" w14:textId="77777777" w:rsidR="005669D6" w:rsidRDefault="005669D6" w:rsidP="00C45DF7"/>
    <w:p w14:paraId="06064717" w14:textId="77777777" w:rsidR="005669D6" w:rsidRDefault="005669D6" w:rsidP="00C45DF7"/>
    <w:p w14:paraId="2C486866" w14:textId="77777777" w:rsidR="005669D6" w:rsidRDefault="005669D6" w:rsidP="00C45DF7"/>
    <w:p w14:paraId="6E079F0F" w14:textId="77777777" w:rsidR="005669D6" w:rsidRDefault="005669D6" w:rsidP="00C45DF7"/>
    <w:p w14:paraId="548BBEE7" w14:textId="77777777" w:rsidR="005669D6" w:rsidRDefault="005669D6" w:rsidP="00C45DF7"/>
    <w:p w14:paraId="56C56500" w14:textId="77777777" w:rsidR="005669D6" w:rsidRDefault="005669D6" w:rsidP="00C45DF7"/>
    <w:p w14:paraId="0FDFFD2B" w14:textId="77777777" w:rsidR="005669D6" w:rsidRDefault="005669D6" w:rsidP="00C45DF7"/>
    <w:p w14:paraId="5F4F3095" w14:textId="77777777" w:rsidR="005669D6" w:rsidRDefault="005669D6" w:rsidP="00C45DF7"/>
    <w:p w14:paraId="4C243AAE" w14:textId="77777777" w:rsidR="005669D6" w:rsidRDefault="005669D6" w:rsidP="00C45DF7"/>
    <w:p w14:paraId="0A658143" w14:textId="77777777" w:rsidR="005669D6" w:rsidRDefault="005669D6" w:rsidP="00C45DF7"/>
    <w:p w14:paraId="2E23B64D" w14:textId="77777777" w:rsidR="005669D6" w:rsidRDefault="005669D6" w:rsidP="00C45DF7"/>
    <w:p w14:paraId="73165AC0" w14:textId="77777777" w:rsidR="005669D6" w:rsidRDefault="005669D6" w:rsidP="00C45DF7"/>
    <w:p w14:paraId="2C4203EE" w14:textId="77777777" w:rsidR="005669D6" w:rsidRDefault="005669D6" w:rsidP="00C45DF7"/>
    <w:p w14:paraId="63A740D5" w14:textId="77777777" w:rsidR="005669D6" w:rsidRDefault="005669D6" w:rsidP="00C45DF7"/>
    <w:p w14:paraId="18280705" w14:textId="77777777" w:rsidR="005669D6" w:rsidRDefault="005669D6" w:rsidP="00C45DF7"/>
    <w:p w14:paraId="2B9415B2" w14:textId="77777777" w:rsidR="005669D6" w:rsidRDefault="005669D6" w:rsidP="00C45DF7"/>
    <w:p w14:paraId="0A08E9DA" w14:textId="77777777" w:rsidR="005669D6" w:rsidRDefault="005669D6" w:rsidP="00C45DF7"/>
    <w:p w14:paraId="03ADA2BF" w14:textId="77777777" w:rsidR="005669D6" w:rsidRDefault="005669D6" w:rsidP="00C45DF7"/>
    <w:p w14:paraId="0B6DC16E" w14:textId="77777777" w:rsidR="005669D6" w:rsidRDefault="005669D6" w:rsidP="00C45DF7"/>
    <w:p w14:paraId="4852C242" w14:textId="77777777" w:rsidR="005669D6" w:rsidRDefault="005669D6" w:rsidP="00C45DF7"/>
    <w:p w14:paraId="71F36721" w14:textId="77777777" w:rsidR="005669D6" w:rsidRDefault="005669D6" w:rsidP="00C45DF7"/>
    <w:p w14:paraId="1F1EED60" w14:textId="77777777" w:rsidR="005669D6" w:rsidRDefault="005669D6" w:rsidP="00C45DF7"/>
    <w:p w14:paraId="157B4790" w14:textId="77777777" w:rsidR="005669D6" w:rsidRDefault="005669D6" w:rsidP="00C45DF7"/>
    <w:p w14:paraId="67338E7E" w14:textId="77777777" w:rsidR="005669D6" w:rsidRDefault="005669D6" w:rsidP="00C45DF7"/>
    <w:p w14:paraId="3A63A4A8" w14:textId="77777777" w:rsidR="005669D6" w:rsidRDefault="005669D6" w:rsidP="00C45DF7"/>
    <w:p w14:paraId="60F011A8" w14:textId="77777777" w:rsidR="005669D6" w:rsidRDefault="005669D6" w:rsidP="00C45DF7"/>
    <w:p w14:paraId="2790454B" w14:textId="77777777" w:rsidR="005669D6" w:rsidRDefault="005669D6" w:rsidP="00C45DF7"/>
    <w:p w14:paraId="12FBF67B" w14:textId="77777777" w:rsidR="005669D6" w:rsidRDefault="005669D6" w:rsidP="00C45DF7"/>
    <w:p w14:paraId="0A9B79AC" w14:textId="77777777" w:rsidR="005669D6" w:rsidRDefault="005669D6" w:rsidP="00C45DF7"/>
    <w:p w14:paraId="14CA3F8A" w14:textId="77777777" w:rsidR="005669D6" w:rsidRDefault="005669D6" w:rsidP="00C45DF7"/>
    <w:p w14:paraId="0E077136" w14:textId="77777777" w:rsidR="005669D6" w:rsidRDefault="005669D6" w:rsidP="00C45DF7"/>
    <w:p w14:paraId="5916219D" w14:textId="77777777" w:rsidR="005669D6" w:rsidRDefault="005669D6" w:rsidP="00C45DF7"/>
    <w:p w14:paraId="475C1549" w14:textId="77777777" w:rsidR="005669D6" w:rsidRDefault="005669D6" w:rsidP="00C45DF7"/>
    <w:p w14:paraId="290134AA" w14:textId="77777777" w:rsidR="005669D6" w:rsidRDefault="005669D6" w:rsidP="00C45DF7"/>
    <w:p w14:paraId="06B55CEB" w14:textId="77777777" w:rsidR="005669D6" w:rsidRDefault="005669D6" w:rsidP="00C45DF7"/>
    <w:p w14:paraId="645AE33F" w14:textId="77777777" w:rsidR="005669D6" w:rsidRDefault="005669D6" w:rsidP="00C45DF7"/>
    <w:p w14:paraId="0489BEBA" w14:textId="77777777" w:rsidR="005669D6" w:rsidRDefault="005669D6" w:rsidP="00C45DF7"/>
    <w:p w14:paraId="0299EC92" w14:textId="77777777" w:rsidR="005669D6" w:rsidRDefault="005669D6" w:rsidP="00C45DF7"/>
    <w:p w14:paraId="588B42F9" w14:textId="77777777" w:rsidR="005669D6" w:rsidRDefault="005669D6" w:rsidP="00C45DF7"/>
    <w:p w14:paraId="054FFEBD" w14:textId="77777777" w:rsidR="005669D6" w:rsidRDefault="005669D6" w:rsidP="00C45DF7"/>
    <w:p w14:paraId="4A2C43AA" w14:textId="77777777" w:rsidR="005669D6" w:rsidRDefault="005669D6" w:rsidP="00C45DF7"/>
    <w:p w14:paraId="1176ABCA" w14:textId="77777777" w:rsidR="005669D6" w:rsidRDefault="005669D6" w:rsidP="00C45DF7"/>
    <w:p w14:paraId="42EB1A3F" w14:textId="77777777" w:rsidR="005669D6" w:rsidRDefault="005669D6" w:rsidP="00C45DF7"/>
    <w:p w14:paraId="464BA31E" w14:textId="77777777" w:rsidR="005669D6" w:rsidRDefault="005669D6" w:rsidP="00C45DF7"/>
    <w:p w14:paraId="2AE98432" w14:textId="77777777" w:rsidR="005669D6" w:rsidRDefault="005669D6" w:rsidP="00C45DF7"/>
    <w:p w14:paraId="0512104E" w14:textId="77777777" w:rsidR="005669D6" w:rsidRDefault="005669D6" w:rsidP="00C45DF7"/>
    <w:p w14:paraId="52FD8121" w14:textId="77777777" w:rsidR="005669D6" w:rsidRDefault="005669D6" w:rsidP="00C45DF7"/>
    <w:p w14:paraId="27684388" w14:textId="77777777" w:rsidR="005669D6" w:rsidRDefault="005669D6" w:rsidP="00C45DF7"/>
    <w:p w14:paraId="48F6F252" w14:textId="77777777" w:rsidR="005669D6" w:rsidRDefault="005669D6" w:rsidP="00C45DF7"/>
    <w:p w14:paraId="5911D39F" w14:textId="77777777" w:rsidR="005669D6" w:rsidRDefault="005669D6" w:rsidP="00C45DF7"/>
    <w:p w14:paraId="706E4CA5" w14:textId="77777777" w:rsidR="005669D6" w:rsidRDefault="005669D6" w:rsidP="00C45DF7"/>
    <w:p w14:paraId="79AB6019" w14:textId="77777777" w:rsidR="005669D6" w:rsidRDefault="005669D6" w:rsidP="00C45DF7"/>
    <w:p w14:paraId="1B685483" w14:textId="77777777" w:rsidR="005669D6" w:rsidRDefault="005669D6" w:rsidP="00C45DF7"/>
    <w:p w14:paraId="7A1ACA2E" w14:textId="77777777" w:rsidR="005669D6" w:rsidRDefault="005669D6" w:rsidP="00C45DF7"/>
    <w:p w14:paraId="4038BE85" w14:textId="77777777" w:rsidR="005669D6" w:rsidRDefault="005669D6" w:rsidP="00C45DF7"/>
    <w:p w14:paraId="6387C858" w14:textId="77777777" w:rsidR="005669D6" w:rsidRDefault="005669D6" w:rsidP="00C45DF7"/>
    <w:p w14:paraId="6F3ACCD9" w14:textId="77777777" w:rsidR="005669D6" w:rsidRDefault="005669D6" w:rsidP="00C45DF7"/>
    <w:p w14:paraId="2D5830D0" w14:textId="77777777" w:rsidR="005669D6" w:rsidRDefault="005669D6" w:rsidP="00C45DF7"/>
    <w:p w14:paraId="058084E2" w14:textId="77777777" w:rsidR="005669D6" w:rsidRDefault="005669D6" w:rsidP="00C45DF7"/>
    <w:p w14:paraId="1345B812" w14:textId="77777777" w:rsidR="005669D6" w:rsidRDefault="005669D6" w:rsidP="00C45DF7"/>
    <w:p w14:paraId="1D3EFB88" w14:textId="77777777" w:rsidR="005669D6" w:rsidRDefault="005669D6" w:rsidP="00C45DF7"/>
    <w:p w14:paraId="1A37C36A" w14:textId="77777777" w:rsidR="005669D6" w:rsidRDefault="005669D6" w:rsidP="00C45DF7"/>
    <w:p w14:paraId="71914449" w14:textId="77777777" w:rsidR="005669D6" w:rsidRDefault="005669D6" w:rsidP="00C45DF7"/>
    <w:p w14:paraId="226790E0" w14:textId="77777777" w:rsidR="005669D6" w:rsidRDefault="005669D6" w:rsidP="00C45DF7"/>
    <w:p w14:paraId="455D56B5" w14:textId="77777777" w:rsidR="005669D6" w:rsidRDefault="005669D6" w:rsidP="00C45DF7"/>
    <w:p w14:paraId="703795F5" w14:textId="77777777" w:rsidR="005669D6" w:rsidRDefault="005669D6" w:rsidP="00C45DF7"/>
    <w:p w14:paraId="2B440E67" w14:textId="77777777" w:rsidR="005669D6" w:rsidRDefault="005669D6" w:rsidP="00C45DF7"/>
    <w:p w14:paraId="4BD9481C" w14:textId="77777777" w:rsidR="005669D6" w:rsidRDefault="005669D6" w:rsidP="00C45DF7"/>
    <w:p w14:paraId="2A298D59" w14:textId="77777777" w:rsidR="005669D6" w:rsidRDefault="005669D6" w:rsidP="00C45DF7"/>
    <w:p w14:paraId="4CEC02A5" w14:textId="77777777" w:rsidR="005669D6" w:rsidRDefault="005669D6" w:rsidP="00C45DF7"/>
    <w:p w14:paraId="2D67B7F3" w14:textId="77777777" w:rsidR="005669D6" w:rsidRDefault="005669D6" w:rsidP="00C45DF7"/>
    <w:p w14:paraId="0AEC925A" w14:textId="77777777" w:rsidR="005669D6" w:rsidRDefault="005669D6" w:rsidP="00C45DF7"/>
    <w:p w14:paraId="036FD6EF" w14:textId="77777777" w:rsidR="005669D6" w:rsidRDefault="005669D6" w:rsidP="00C45DF7"/>
    <w:p w14:paraId="1A20B80C" w14:textId="77777777" w:rsidR="005669D6" w:rsidRDefault="005669D6" w:rsidP="00C45DF7"/>
    <w:p w14:paraId="0D0F592C" w14:textId="77777777" w:rsidR="005669D6" w:rsidRDefault="005669D6" w:rsidP="00C45DF7"/>
    <w:p w14:paraId="4B551CEB" w14:textId="77777777" w:rsidR="005669D6" w:rsidRDefault="005669D6" w:rsidP="00C45DF7"/>
    <w:p w14:paraId="7D735394" w14:textId="77777777" w:rsidR="005669D6" w:rsidRDefault="005669D6" w:rsidP="00C45DF7"/>
    <w:p w14:paraId="40D67BB4" w14:textId="77777777" w:rsidR="005669D6" w:rsidRDefault="005669D6" w:rsidP="00C45DF7"/>
    <w:p w14:paraId="668B14D2" w14:textId="77777777" w:rsidR="005669D6" w:rsidRDefault="005669D6" w:rsidP="00C45DF7"/>
    <w:p w14:paraId="2F5ED2D8" w14:textId="77777777" w:rsidR="005669D6" w:rsidRDefault="005669D6" w:rsidP="00C45DF7"/>
    <w:p w14:paraId="11E86727" w14:textId="77777777" w:rsidR="005669D6" w:rsidRDefault="005669D6" w:rsidP="00C45DF7"/>
    <w:p w14:paraId="2CC8D7F8" w14:textId="77777777" w:rsidR="005669D6" w:rsidRDefault="005669D6" w:rsidP="00C45DF7"/>
    <w:p w14:paraId="41B82E51" w14:textId="77777777" w:rsidR="005669D6" w:rsidRDefault="005669D6" w:rsidP="00C45DF7"/>
    <w:p w14:paraId="0D457526" w14:textId="77777777" w:rsidR="005669D6" w:rsidRDefault="005669D6" w:rsidP="00C45DF7"/>
    <w:p w14:paraId="2852597A" w14:textId="77777777" w:rsidR="005669D6" w:rsidRDefault="005669D6" w:rsidP="00C45DF7"/>
    <w:p w14:paraId="6FB71278" w14:textId="77777777" w:rsidR="005669D6" w:rsidRDefault="005669D6" w:rsidP="00C45DF7"/>
    <w:p w14:paraId="5A3A45ED" w14:textId="77777777" w:rsidR="005669D6" w:rsidRDefault="005669D6" w:rsidP="00C45DF7"/>
    <w:p w14:paraId="034447B7" w14:textId="77777777" w:rsidR="005669D6" w:rsidRDefault="005669D6" w:rsidP="00C45DF7"/>
    <w:p w14:paraId="5E03FA95" w14:textId="77777777" w:rsidR="005669D6" w:rsidRDefault="005669D6" w:rsidP="00C45DF7"/>
    <w:p w14:paraId="7AF329BD" w14:textId="77777777" w:rsidR="005669D6" w:rsidRDefault="005669D6" w:rsidP="00C45DF7"/>
    <w:p w14:paraId="403C6EA7" w14:textId="77777777" w:rsidR="005669D6" w:rsidRDefault="005669D6" w:rsidP="00C45DF7"/>
    <w:p w14:paraId="36D09F21" w14:textId="77777777" w:rsidR="005669D6" w:rsidRDefault="005669D6" w:rsidP="00C45DF7"/>
    <w:p w14:paraId="462E7E97" w14:textId="77777777" w:rsidR="005669D6" w:rsidRDefault="005669D6" w:rsidP="00C45DF7"/>
    <w:p w14:paraId="2C4BABB7" w14:textId="77777777" w:rsidR="005669D6" w:rsidRDefault="005669D6" w:rsidP="00C45DF7"/>
    <w:p w14:paraId="2A03B7C7" w14:textId="77777777" w:rsidR="005669D6" w:rsidRDefault="005669D6" w:rsidP="00C45DF7"/>
    <w:p w14:paraId="0724DB07" w14:textId="6E0752E3" w:rsidR="003925E8" w:rsidRDefault="00575267" w:rsidP="00C45DF7">
      <w:r>
        <w:tab/>
      </w:r>
      <w:r>
        <w:tab/>
      </w:r>
    </w:p>
    <w:p w14:paraId="2B2A9FD3" w14:textId="77777777" w:rsidR="003925E8" w:rsidRDefault="003925E8" w:rsidP="00C45DF7"/>
    <w:p w14:paraId="1DE3561E" w14:textId="77777777" w:rsidR="00E62A57" w:rsidRDefault="00E62A57" w:rsidP="00C45DF7"/>
    <w:p w14:paraId="46F7BE59" w14:textId="77777777" w:rsidR="00C45DF7" w:rsidRDefault="00C45DF7" w:rsidP="00C45DF7"/>
    <w:sectPr w:rsidR="00C45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F7"/>
    <w:rsid w:val="000563A7"/>
    <w:rsid w:val="0008058F"/>
    <w:rsid w:val="000F5D79"/>
    <w:rsid w:val="0011695A"/>
    <w:rsid w:val="002508D6"/>
    <w:rsid w:val="002715C4"/>
    <w:rsid w:val="002C214F"/>
    <w:rsid w:val="002D2BBD"/>
    <w:rsid w:val="00315981"/>
    <w:rsid w:val="003925E8"/>
    <w:rsid w:val="004871A3"/>
    <w:rsid w:val="004B3419"/>
    <w:rsid w:val="004B4FF0"/>
    <w:rsid w:val="004B7512"/>
    <w:rsid w:val="004F7A94"/>
    <w:rsid w:val="00510141"/>
    <w:rsid w:val="0054023C"/>
    <w:rsid w:val="005669D6"/>
    <w:rsid w:val="00575267"/>
    <w:rsid w:val="00645252"/>
    <w:rsid w:val="0069120D"/>
    <w:rsid w:val="006A1683"/>
    <w:rsid w:val="006D3D74"/>
    <w:rsid w:val="0077315A"/>
    <w:rsid w:val="0083569A"/>
    <w:rsid w:val="008B1D0B"/>
    <w:rsid w:val="008C6342"/>
    <w:rsid w:val="008E4316"/>
    <w:rsid w:val="00917B8A"/>
    <w:rsid w:val="00974DF6"/>
    <w:rsid w:val="009E221E"/>
    <w:rsid w:val="00A023B9"/>
    <w:rsid w:val="00A37D08"/>
    <w:rsid w:val="00A9204E"/>
    <w:rsid w:val="00AF2A8E"/>
    <w:rsid w:val="00B13C04"/>
    <w:rsid w:val="00B43945"/>
    <w:rsid w:val="00B83736"/>
    <w:rsid w:val="00BE4394"/>
    <w:rsid w:val="00BE76CA"/>
    <w:rsid w:val="00C45DF7"/>
    <w:rsid w:val="00C746B9"/>
    <w:rsid w:val="00CB31A2"/>
    <w:rsid w:val="00D518E1"/>
    <w:rsid w:val="00D725A5"/>
    <w:rsid w:val="00DA05E0"/>
    <w:rsid w:val="00DF3389"/>
    <w:rsid w:val="00E62A57"/>
    <w:rsid w:val="00F124D2"/>
    <w:rsid w:val="00F7655E"/>
    <w:rsid w:val="00FC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A5A3"/>
  <w15:chartTrackingRefBased/>
  <w15:docId w15:val="{B84A3F98-13D8-436B-9246-0462AB2B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y%20Trevost\AppData\Local\Microsoft\Office\16.0\DTS\en-US%7bAC5DAD01-8542-4B35-81DE-821DFB0A9D0A%7d\%7b3F54AED9-9326-4B04-8218-38BE7EB4481A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{3F54AED9-9326-4B04-8218-38BE7EB4481A}tf02786999_win32</Template>
  <TotalTime>5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Prevost</dc:creator>
  <cp:keywords/>
  <dc:description/>
  <cp:lastModifiedBy>Derek Pyle</cp:lastModifiedBy>
  <cp:revision>4</cp:revision>
  <cp:lastPrinted>2023-07-29T21:35:00Z</cp:lastPrinted>
  <dcterms:created xsi:type="dcterms:W3CDTF">2023-07-31T11:21:00Z</dcterms:created>
  <dcterms:modified xsi:type="dcterms:W3CDTF">2023-07-31T11:25:00Z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