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1F749" w14:textId="5769C525" w:rsidR="00A9204E" w:rsidRDefault="005F2D46" w:rsidP="005F2D46">
      <w:pPr>
        <w:jc w:val="center"/>
      </w:pPr>
      <w:r>
        <w:t>TWGA</w:t>
      </w:r>
    </w:p>
    <w:p w14:paraId="62D8E772" w14:textId="65D2847A" w:rsidR="005F2D46" w:rsidRDefault="005F2D46" w:rsidP="005F2D46">
      <w:pPr>
        <w:jc w:val="center"/>
      </w:pPr>
      <w:r>
        <w:t>GUEST DAY</w:t>
      </w:r>
    </w:p>
    <w:p w14:paraId="70F4D47E" w14:textId="27989C5D" w:rsidR="005F2D46" w:rsidRDefault="005F2D46" w:rsidP="005F2D46">
      <w:pPr>
        <w:jc w:val="center"/>
      </w:pPr>
      <w:r>
        <w:t>JUNE 14, 2026</w:t>
      </w:r>
    </w:p>
    <w:p w14:paraId="13DF6ADC" w14:textId="26DBEC42" w:rsidR="005F2D46" w:rsidRDefault="005F2D46" w:rsidP="005F2D46">
      <w:pPr>
        <w:jc w:val="center"/>
      </w:pPr>
      <w:r>
        <w:t>RESULTS</w:t>
      </w:r>
    </w:p>
    <w:p w14:paraId="4448B0E9" w14:textId="77777777" w:rsidR="005F2D46" w:rsidRDefault="005F2D46" w:rsidP="005F2D46">
      <w:pPr>
        <w:jc w:val="center"/>
      </w:pPr>
    </w:p>
    <w:p w14:paraId="2AA1FE90" w14:textId="4AE1834D" w:rsidR="005F2D46" w:rsidRDefault="005F2D46" w:rsidP="005F2D46">
      <w:r>
        <w:t>INDIVIDUAL GROSS</w:t>
      </w:r>
    </w:p>
    <w:p w14:paraId="19E513B1" w14:textId="5B7FF483" w:rsidR="005F2D46" w:rsidRDefault="005F2D46" w:rsidP="005F2D46">
      <w:r>
        <w:t>1</w:t>
      </w:r>
      <w:r w:rsidRPr="005F2D46">
        <w:rPr>
          <w:vertAlign w:val="superscript"/>
        </w:rPr>
        <w:t>ST</w:t>
      </w:r>
      <w:r>
        <w:tab/>
        <w:t>JAMES BOCK</w:t>
      </w:r>
      <w:r>
        <w:tab/>
      </w:r>
      <w:r>
        <w:tab/>
      </w:r>
      <w:r>
        <w:tab/>
        <w:t>77</w:t>
      </w:r>
      <w:r>
        <w:tab/>
      </w:r>
      <w:r>
        <w:tab/>
        <w:t>55 PTS</w:t>
      </w:r>
    </w:p>
    <w:p w14:paraId="3021B4CB" w14:textId="56D4256C" w:rsidR="005F2D46" w:rsidRDefault="005F2D46" w:rsidP="005F2D46">
      <w:r>
        <w:t>1</w:t>
      </w:r>
      <w:r w:rsidRPr="005F2D46">
        <w:rPr>
          <w:vertAlign w:val="superscript"/>
        </w:rPr>
        <w:t>ST</w:t>
      </w:r>
      <w:r>
        <w:tab/>
        <w:t>CADEN MORGAN</w:t>
      </w:r>
      <w:r>
        <w:tab/>
      </w:r>
      <w:r>
        <w:tab/>
        <w:t>77</w:t>
      </w:r>
      <w:r>
        <w:tab/>
      </w:r>
      <w:r>
        <w:tab/>
        <w:t>55 PTS</w:t>
      </w:r>
    </w:p>
    <w:p w14:paraId="295B9CD1" w14:textId="23AC864A" w:rsidR="005F2D46" w:rsidRDefault="005F2D46" w:rsidP="005F2D46">
      <w:r>
        <w:t>3</w:t>
      </w:r>
      <w:r w:rsidRPr="005F2D46">
        <w:rPr>
          <w:vertAlign w:val="superscript"/>
        </w:rPr>
        <w:t>RD</w:t>
      </w:r>
      <w:r>
        <w:tab/>
        <w:t>JAMESON PATE</w:t>
      </w:r>
      <w:r>
        <w:tab/>
      </w:r>
      <w:r>
        <w:tab/>
      </w:r>
      <w:r>
        <w:tab/>
        <w:t>78</w:t>
      </w:r>
      <w:r>
        <w:tab/>
      </w:r>
      <w:r>
        <w:tab/>
        <w:t>35 PTS</w:t>
      </w:r>
    </w:p>
    <w:p w14:paraId="0788FE3E" w14:textId="77777777" w:rsidR="005F2D46" w:rsidRDefault="005F2D46" w:rsidP="005F2D46"/>
    <w:p w14:paraId="43442329" w14:textId="7B5D8C38" w:rsidR="005F2D46" w:rsidRDefault="005F2D46" w:rsidP="005F2D46">
      <w:r>
        <w:t>INDIVIDUAL NET</w:t>
      </w:r>
    </w:p>
    <w:p w14:paraId="7744EFCB" w14:textId="77777777" w:rsidR="005F2D46" w:rsidRDefault="005F2D46" w:rsidP="005F2D46">
      <w:r>
        <w:t>1</w:t>
      </w:r>
      <w:r w:rsidRPr="005F2D46">
        <w:rPr>
          <w:vertAlign w:val="superscript"/>
        </w:rPr>
        <w:t>ST</w:t>
      </w:r>
      <w:r>
        <w:tab/>
        <w:t>PELINOUR BEKWONE SOME</w:t>
      </w:r>
      <w:r>
        <w:tab/>
        <w:t>68</w:t>
      </w:r>
      <w:r>
        <w:tab/>
      </w:r>
      <w:r>
        <w:tab/>
        <w:t>55 PTS</w:t>
      </w:r>
    </w:p>
    <w:p w14:paraId="530952D7" w14:textId="77777777" w:rsidR="005F2D46" w:rsidRDefault="005F2D46" w:rsidP="005F2D46">
      <w:r>
        <w:t>1</w:t>
      </w:r>
      <w:r w:rsidRPr="005F2D46">
        <w:rPr>
          <w:vertAlign w:val="superscript"/>
        </w:rPr>
        <w:t>ST</w:t>
      </w:r>
      <w:r>
        <w:tab/>
        <w:t>REID HOLIEN</w:t>
      </w:r>
      <w:r>
        <w:tab/>
      </w:r>
      <w:r>
        <w:tab/>
      </w:r>
      <w:r>
        <w:tab/>
        <w:t>68</w:t>
      </w:r>
      <w:r>
        <w:tab/>
      </w:r>
      <w:r>
        <w:tab/>
        <w:t>55 PTS</w:t>
      </w:r>
    </w:p>
    <w:p w14:paraId="13771782" w14:textId="77777777" w:rsidR="005F2D46" w:rsidRDefault="005F2D46" w:rsidP="005F2D46">
      <w:r>
        <w:t>3</w:t>
      </w:r>
      <w:r w:rsidRPr="005F2D46">
        <w:rPr>
          <w:vertAlign w:val="superscript"/>
        </w:rPr>
        <w:t>RD</w:t>
      </w:r>
      <w:r>
        <w:tab/>
        <w:t>DAVE PELLINGER</w:t>
      </w:r>
      <w:r>
        <w:tab/>
      </w:r>
      <w:r>
        <w:tab/>
        <w:t>69````</w:t>
      </w:r>
      <w:r>
        <w:tab/>
      </w:r>
      <w:r>
        <w:tab/>
        <w:t>35 PTS</w:t>
      </w:r>
    </w:p>
    <w:p w14:paraId="5A614850" w14:textId="77777777" w:rsidR="005F2D46" w:rsidRDefault="005F2D46" w:rsidP="005F2D46">
      <w:r>
        <w:t>3</w:t>
      </w:r>
      <w:r w:rsidRPr="005F2D46">
        <w:rPr>
          <w:vertAlign w:val="superscript"/>
        </w:rPr>
        <w:t>RD</w:t>
      </w:r>
      <w:r>
        <w:tab/>
        <w:t>CHRIS WHEALY</w:t>
      </w:r>
      <w:r>
        <w:tab/>
      </w:r>
      <w:r>
        <w:tab/>
      </w:r>
      <w:r>
        <w:tab/>
        <w:t>69</w:t>
      </w:r>
      <w:r>
        <w:tab/>
      </w:r>
      <w:r>
        <w:tab/>
        <w:t>35 PTS</w:t>
      </w:r>
    </w:p>
    <w:p w14:paraId="13C17525" w14:textId="77777777" w:rsidR="005F2D46" w:rsidRDefault="005F2D46" w:rsidP="005F2D46">
      <w:r>
        <w:t>5</w:t>
      </w:r>
      <w:r w:rsidRPr="005F2D46">
        <w:rPr>
          <w:vertAlign w:val="superscript"/>
        </w:rPr>
        <w:t>TH</w:t>
      </w:r>
      <w:r>
        <w:tab/>
        <w:t>KYLE REESE</w:t>
      </w:r>
      <w:r>
        <w:tab/>
      </w:r>
      <w:r>
        <w:tab/>
      </w:r>
      <w:r>
        <w:tab/>
        <w:t>72</w:t>
      </w:r>
      <w:r>
        <w:tab/>
      </w:r>
      <w:r>
        <w:tab/>
        <w:t>20 PTS</w:t>
      </w:r>
    </w:p>
    <w:p w14:paraId="0FD8A4F2" w14:textId="77777777" w:rsidR="00657449" w:rsidRDefault="005F2D46" w:rsidP="005F2D46">
      <w:r>
        <w:t>5</w:t>
      </w:r>
      <w:r w:rsidRPr="005F2D46">
        <w:rPr>
          <w:vertAlign w:val="superscript"/>
        </w:rPr>
        <w:t>TH</w:t>
      </w:r>
      <w:r>
        <w:tab/>
      </w:r>
      <w:r w:rsidR="00657449">
        <w:t>SHANE KAVANAUGH</w:t>
      </w:r>
      <w:r w:rsidR="00657449">
        <w:tab/>
      </w:r>
      <w:r w:rsidR="00657449">
        <w:tab/>
        <w:t>72</w:t>
      </w:r>
      <w:r w:rsidR="00657449">
        <w:tab/>
      </w:r>
      <w:r w:rsidR="00657449">
        <w:tab/>
        <w:t>20 PTS</w:t>
      </w:r>
    </w:p>
    <w:p w14:paraId="35081BCF" w14:textId="77777777" w:rsidR="00657449" w:rsidRDefault="00657449" w:rsidP="005F2D46">
      <w:r>
        <w:t>5</w:t>
      </w:r>
      <w:r w:rsidRPr="00657449">
        <w:rPr>
          <w:vertAlign w:val="superscript"/>
        </w:rPr>
        <w:t>TH</w:t>
      </w:r>
      <w:r>
        <w:tab/>
        <w:t>DON SORENSON</w:t>
      </w:r>
      <w:r>
        <w:tab/>
      </w:r>
      <w:r>
        <w:tab/>
        <w:t>72</w:t>
      </w:r>
      <w:r>
        <w:tab/>
      </w:r>
      <w:r>
        <w:tab/>
        <w:t>20 PTS</w:t>
      </w:r>
    </w:p>
    <w:p w14:paraId="3F8FFC63" w14:textId="77777777" w:rsidR="00657449" w:rsidRDefault="00657449" w:rsidP="005F2D46"/>
    <w:p w14:paraId="15995C4E" w14:textId="77777777" w:rsidR="00657449" w:rsidRDefault="00657449" w:rsidP="005F2D46">
      <w:r>
        <w:t>TEAM GROSS</w:t>
      </w:r>
    </w:p>
    <w:p w14:paraId="4A61328C" w14:textId="77777777" w:rsidR="00657449" w:rsidRDefault="00657449" w:rsidP="005F2D46">
      <w:r>
        <w:t>1</w:t>
      </w:r>
      <w:r w:rsidRPr="00657449">
        <w:rPr>
          <w:vertAlign w:val="superscript"/>
        </w:rPr>
        <w:t>ST</w:t>
      </w:r>
      <w:r>
        <w:tab/>
        <w:t>BARRY MORGAN/CADEN MORGAN</w:t>
      </w:r>
      <w:r>
        <w:tab/>
        <w:t>71</w:t>
      </w:r>
      <w:r>
        <w:tab/>
        <w:t>60 PTS EACH</w:t>
      </w:r>
    </w:p>
    <w:p w14:paraId="7BD0C854" w14:textId="77777777" w:rsidR="00657449" w:rsidRDefault="00657449" w:rsidP="005F2D46">
      <w:r>
        <w:t>2</w:t>
      </w:r>
      <w:r w:rsidRPr="00657449">
        <w:rPr>
          <w:vertAlign w:val="superscript"/>
        </w:rPr>
        <w:t>ND</w:t>
      </w:r>
      <w:r>
        <w:tab/>
        <w:t>JAMESON PATE/COLIN WINFIELD</w:t>
      </w:r>
      <w:r>
        <w:tab/>
        <w:t>73</w:t>
      </w:r>
      <w:r>
        <w:tab/>
        <w:t>40 PTS EACH</w:t>
      </w:r>
    </w:p>
    <w:p w14:paraId="6E3E2431" w14:textId="77777777" w:rsidR="00657449" w:rsidRDefault="00657449" w:rsidP="005F2D46">
      <w:r>
        <w:t>2</w:t>
      </w:r>
      <w:r w:rsidRPr="00657449">
        <w:rPr>
          <w:vertAlign w:val="superscript"/>
        </w:rPr>
        <w:t>ND</w:t>
      </w:r>
      <w:r>
        <w:tab/>
        <w:t>NICK BOHLMAN/JEFF KNIER</w:t>
      </w:r>
      <w:r>
        <w:tab/>
      </w:r>
      <w:r>
        <w:tab/>
        <w:t>73</w:t>
      </w:r>
      <w:r>
        <w:tab/>
        <w:t>40 PTS EACH</w:t>
      </w:r>
    </w:p>
    <w:p w14:paraId="3D41C930" w14:textId="77777777" w:rsidR="00657449" w:rsidRDefault="00657449" w:rsidP="005F2D46"/>
    <w:p w14:paraId="6CEF8329" w14:textId="77777777" w:rsidR="00657449" w:rsidRDefault="00657449" w:rsidP="005F2D46">
      <w:r>
        <w:t>TEAM NET</w:t>
      </w:r>
    </w:p>
    <w:p w14:paraId="66AE002A" w14:textId="77777777" w:rsidR="00657449" w:rsidRDefault="00657449" w:rsidP="005F2D46">
      <w:r>
        <w:t>1</w:t>
      </w:r>
      <w:r w:rsidRPr="00657449">
        <w:rPr>
          <w:vertAlign w:val="superscript"/>
        </w:rPr>
        <w:t>ST</w:t>
      </w:r>
      <w:r>
        <w:tab/>
        <w:t>MICHAEL FARNSWORTH/PELINOUR BEKWONE SOME</w:t>
      </w:r>
      <w:r>
        <w:tab/>
        <w:t>61</w:t>
      </w:r>
      <w:r>
        <w:tab/>
        <w:t>60 PTS EACH</w:t>
      </w:r>
    </w:p>
    <w:p w14:paraId="45D8D43A" w14:textId="1CAE7D96" w:rsidR="00657449" w:rsidRDefault="00657449" w:rsidP="005F2D46">
      <w:r>
        <w:t>2</w:t>
      </w:r>
      <w:r w:rsidRPr="00657449">
        <w:rPr>
          <w:vertAlign w:val="superscript"/>
        </w:rPr>
        <w:t>ND</w:t>
      </w:r>
      <w:r>
        <w:tab/>
        <w:t>CHRIS WHEALY/KARL HOFFMANN</w:t>
      </w:r>
      <w:r>
        <w:tab/>
      </w:r>
      <w:r>
        <w:tab/>
      </w:r>
      <w:r>
        <w:tab/>
        <w:t>62</w:t>
      </w:r>
      <w:r>
        <w:tab/>
        <w:t>45 PTS EACH</w:t>
      </w:r>
    </w:p>
    <w:p w14:paraId="6ADB7087" w14:textId="77777777" w:rsidR="00657449" w:rsidRDefault="00657449" w:rsidP="005F2D46">
      <w:r>
        <w:t>3</w:t>
      </w:r>
      <w:r w:rsidRPr="00657449">
        <w:rPr>
          <w:vertAlign w:val="superscript"/>
        </w:rPr>
        <w:t>RD</w:t>
      </w:r>
      <w:r>
        <w:tab/>
        <w:t>KENT ANDERSON/SHANE KAVANAUGH</w:t>
      </w:r>
      <w:r>
        <w:tab/>
      </w:r>
      <w:r>
        <w:tab/>
      </w:r>
      <w:r>
        <w:tab/>
        <w:t>63</w:t>
      </w:r>
      <w:r>
        <w:tab/>
        <w:t>40 PTS EACH</w:t>
      </w:r>
    </w:p>
    <w:p w14:paraId="2D62FA8A" w14:textId="21D28834" w:rsidR="00657449" w:rsidRDefault="00657449" w:rsidP="005F2D46">
      <w:r>
        <w:t>4</w:t>
      </w:r>
      <w:r w:rsidRPr="00657449">
        <w:rPr>
          <w:vertAlign w:val="superscript"/>
        </w:rPr>
        <w:t>TH</w:t>
      </w:r>
      <w:r>
        <w:tab/>
        <w:t>AL COLMENERO/REID HOLIEN</w:t>
      </w:r>
      <w:r>
        <w:tab/>
      </w:r>
      <w:r>
        <w:tab/>
      </w:r>
      <w:r>
        <w:tab/>
      </w:r>
      <w:r>
        <w:tab/>
        <w:t>64</w:t>
      </w:r>
      <w:r w:rsidR="000B4D53">
        <w:tab/>
        <w:t>30 PTS EACH</w:t>
      </w:r>
    </w:p>
    <w:p w14:paraId="77DE1FBB" w14:textId="77777777" w:rsidR="000B4D53" w:rsidRDefault="00657449" w:rsidP="005F2D46">
      <w:r>
        <w:t>4</w:t>
      </w:r>
      <w:r w:rsidRPr="00657449">
        <w:rPr>
          <w:vertAlign w:val="superscript"/>
        </w:rPr>
        <w:t>TH</w:t>
      </w:r>
      <w:r>
        <w:tab/>
      </w:r>
      <w:r w:rsidR="000B4D53">
        <w:t>SUNG LEE/DAVE PELLINGER</w:t>
      </w:r>
      <w:r w:rsidR="000B4D53">
        <w:tab/>
      </w:r>
      <w:r w:rsidR="000B4D53">
        <w:tab/>
      </w:r>
      <w:r w:rsidR="000B4D53">
        <w:tab/>
      </w:r>
      <w:r w:rsidR="000B4D53">
        <w:tab/>
        <w:t>64</w:t>
      </w:r>
      <w:r w:rsidR="000B4D53">
        <w:tab/>
        <w:t>30 PTS EACH</w:t>
      </w:r>
    </w:p>
    <w:p w14:paraId="7182C9D9" w14:textId="77777777" w:rsidR="000B4D53" w:rsidRDefault="000B4D53" w:rsidP="005F2D46">
      <w:r>
        <w:t>4</w:t>
      </w:r>
      <w:r w:rsidRPr="000B4D53">
        <w:rPr>
          <w:vertAlign w:val="superscript"/>
        </w:rPr>
        <w:t>TH</w:t>
      </w:r>
      <w:r>
        <w:tab/>
        <w:t>JOHN EVANS/LUKE RYAN</w:t>
      </w:r>
      <w:r>
        <w:tab/>
      </w:r>
      <w:r>
        <w:tab/>
      </w:r>
      <w:r>
        <w:tab/>
      </w:r>
      <w:r>
        <w:tab/>
        <w:t>64</w:t>
      </w:r>
      <w:r>
        <w:tab/>
        <w:t>30 PTS EACJ</w:t>
      </w:r>
    </w:p>
    <w:p w14:paraId="614A5C0A" w14:textId="77777777" w:rsidR="000B4D53" w:rsidRDefault="000B4D53" w:rsidP="005F2D46">
      <w:r>
        <w:t>7</w:t>
      </w:r>
      <w:r w:rsidRPr="000B4D53">
        <w:rPr>
          <w:vertAlign w:val="superscript"/>
        </w:rPr>
        <w:t>TH</w:t>
      </w:r>
      <w:r>
        <w:tab/>
        <w:t>STEVE EISMA/GREG NARAYAN</w:t>
      </w:r>
      <w:r>
        <w:tab/>
      </w:r>
      <w:r>
        <w:tab/>
      </w:r>
      <w:r>
        <w:tab/>
      </w:r>
      <w:r>
        <w:tab/>
        <w:t>65</w:t>
      </w:r>
      <w:r>
        <w:tab/>
        <w:t>25 PTS EACH</w:t>
      </w:r>
    </w:p>
    <w:p w14:paraId="0265B042" w14:textId="77777777" w:rsidR="000B4D53" w:rsidRDefault="000B4D53" w:rsidP="005F2D46"/>
    <w:p w14:paraId="7CC9A7E7" w14:textId="77777777" w:rsidR="000B4D53" w:rsidRDefault="000B4D53" w:rsidP="005F2D46">
      <w:r>
        <w:t>GROSS SKINS</w:t>
      </w:r>
      <w:r>
        <w:tab/>
        <w:t>$56 EACH</w:t>
      </w:r>
    </w:p>
    <w:p w14:paraId="49459A56" w14:textId="77777777" w:rsidR="000B4D53" w:rsidRDefault="000B4D53" w:rsidP="005F2D46">
      <w:r>
        <w:t>SIGGELKOW</w:t>
      </w:r>
      <w:r>
        <w:tab/>
        <w:t>2</w:t>
      </w:r>
      <w:r>
        <w:tab/>
        <w:t>ON</w:t>
      </w:r>
      <w:r>
        <w:tab/>
        <w:t>3</w:t>
      </w:r>
    </w:p>
    <w:p w14:paraId="4FAB470C" w14:textId="77777777" w:rsidR="000B4D53" w:rsidRDefault="000B4D53" w:rsidP="005F2D46">
      <w:r>
        <w:t>MORGAN B</w:t>
      </w:r>
      <w:r>
        <w:tab/>
        <w:t>4</w:t>
      </w:r>
      <w:r>
        <w:tab/>
        <w:t>ON</w:t>
      </w:r>
      <w:r>
        <w:tab/>
        <w:t>6</w:t>
      </w:r>
    </w:p>
    <w:p w14:paraId="76FE4B34" w14:textId="77777777" w:rsidR="000B4D53" w:rsidRDefault="000B4D53" w:rsidP="005F2D46">
      <w:r>
        <w:t>PATE</w:t>
      </w:r>
      <w:r>
        <w:tab/>
      </w:r>
      <w:r>
        <w:tab/>
        <w:t>3</w:t>
      </w:r>
      <w:r>
        <w:tab/>
        <w:t>ON</w:t>
      </w:r>
      <w:r>
        <w:tab/>
        <w:t>9</w:t>
      </w:r>
    </w:p>
    <w:p w14:paraId="6FAE31C4" w14:textId="77777777" w:rsidR="000B4D53" w:rsidRDefault="000B4D53" w:rsidP="005F2D46">
      <w:r>
        <w:t>HOFFMANN</w:t>
      </w:r>
      <w:r>
        <w:tab/>
        <w:t>3</w:t>
      </w:r>
      <w:r>
        <w:tab/>
        <w:t>ON</w:t>
      </w:r>
      <w:r>
        <w:tab/>
        <w:t>10</w:t>
      </w:r>
    </w:p>
    <w:p w14:paraId="597A8E2E" w14:textId="77777777" w:rsidR="000B4D53" w:rsidRDefault="000B4D53" w:rsidP="005F2D46">
      <w:r>
        <w:t>BOHLMAN</w:t>
      </w:r>
      <w:r>
        <w:tab/>
        <w:t>3</w:t>
      </w:r>
      <w:r>
        <w:tab/>
        <w:t>ON</w:t>
      </w:r>
      <w:r>
        <w:tab/>
        <w:t>11</w:t>
      </w:r>
    </w:p>
    <w:p w14:paraId="5B0793DD" w14:textId="77777777" w:rsidR="000B4D53" w:rsidRDefault="000B4D53" w:rsidP="005F2D46">
      <w:r>
        <w:t>WHEALY</w:t>
      </w:r>
      <w:r>
        <w:tab/>
        <w:t>3</w:t>
      </w:r>
      <w:r>
        <w:tab/>
        <w:t>ON</w:t>
      </w:r>
      <w:r>
        <w:tab/>
        <w:t>15</w:t>
      </w:r>
    </w:p>
    <w:p w14:paraId="260F995D" w14:textId="77777777" w:rsidR="000B4D53" w:rsidRDefault="000B4D53" w:rsidP="005F2D46">
      <w:r>
        <w:t>PELLINGER</w:t>
      </w:r>
      <w:r>
        <w:tab/>
        <w:t>2</w:t>
      </w:r>
      <w:r>
        <w:tab/>
        <w:t>ON</w:t>
      </w:r>
      <w:r>
        <w:tab/>
        <w:t>17</w:t>
      </w:r>
    </w:p>
    <w:p w14:paraId="27787B59" w14:textId="77777777" w:rsidR="000B4D53" w:rsidRDefault="000B4D53" w:rsidP="005F2D46">
      <w:r>
        <w:t>KNIER</w:t>
      </w:r>
      <w:r>
        <w:tab/>
      </w:r>
      <w:r>
        <w:tab/>
        <w:t>2</w:t>
      </w:r>
      <w:r>
        <w:tab/>
        <w:t>ON</w:t>
      </w:r>
      <w:r>
        <w:tab/>
        <w:t>18</w:t>
      </w:r>
    </w:p>
    <w:p w14:paraId="084A38C3" w14:textId="77777777" w:rsidR="000B4D53" w:rsidRDefault="000B4D53" w:rsidP="005F2D46"/>
    <w:p w14:paraId="1F24C03E" w14:textId="77777777" w:rsidR="000B4D53" w:rsidRDefault="000B4D53" w:rsidP="005F2D46">
      <w:r>
        <w:t>NET SKINS</w:t>
      </w:r>
      <w:r>
        <w:tab/>
        <w:t>$70 EACH</w:t>
      </w:r>
    </w:p>
    <w:p w14:paraId="59BCF943" w14:textId="77777777" w:rsidR="000B4D53" w:rsidRDefault="000B4D53" w:rsidP="005F2D46">
      <w:r>
        <w:t>SIGGELKOW</w:t>
      </w:r>
      <w:r>
        <w:tab/>
        <w:t>2</w:t>
      </w:r>
      <w:r>
        <w:tab/>
        <w:t>ON</w:t>
      </w:r>
      <w:r>
        <w:tab/>
        <w:t>3</w:t>
      </w:r>
    </w:p>
    <w:p w14:paraId="41300F2A" w14:textId="77777777" w:rsidR="000B4D53" w:rsidRDefault="000B4D53" w:rsidP="005F2D46">
      <w:r>
        <w:t xml:space="preserve">BOWEN </w:t>
      </w:r>
      <w:r>
        <w:tab/>
        <w:t xml:space="preserve">0 </w:t>
      </w:r>
      <w:r>
        <w:tab/>
        <w:t>ON</w:t>
      </w:r>
      <w:r>
        <w:tab/>
        <w:t>8</w:t>
      </w:r>
    </w:p>
    <w:p w14:paraId="5CBDC39D" w14:textId="77777777" w:rsidR="000B4D53" w:rsidRDefault="000B4D53" w:rsidP="005F2D46">
      <w:r>
        <w:t>HOFFMAN</w:t>
      </w:r>
      <w:r>
        <w:tab/>
        <w:t>2</w:t>
      </w:r>
      <w:r>
        <w:tab/>
        <w:t>ON</w:t>
      </w:r>
      <w:r>
        <w:tab/>
        <w:t>10</w:t>
      </w:r>
    </w:p>
    <w:p w14:paraId="68F3DF0D" w14:textId="77777777" w:rsidR="000B4D53" w:rsidRDefault="000B4D53" w:rsidP="005F2D46">
      <w:r>
        <w:t>MEADE</w:t>
      </w:r>
      <w:r>
        <w:tab/>
      </w:r>
      <w:r>
        <w:tab/>
        <w:t>1</w:t>
      </w:r>
      <w:r>
        <w:tab/>
        <w:t>ON</w:t>
      </w:r>
      <w:r>
        <w:tab/>
        <w:t>12</w:t>
      </w:r>
    </w:p>
    <w:p w14:paraId="782A9097" w14:textId="77777777" w:rsidR="000B4D53" w:rsidRDefault="000B4D53" w:rsidP="005F2D46">
      <w:r>
        <w:lastRenderedPageBreak/>
        <w:t>HOLIEN</w:t>
      </w:r>
      <w:r>
        <w:tab/>
      </w:r>
      <w:r>
        <w:tab/>
        <w:t>3</w:t>
      </w:r>
      <w:r>
        <w:tab/>
        <w:t>ON</w:t>
      </w:r>
      <w:r>
        <w:tab/>
        <w:t>15</w:t>
      </w:r>
    </w:p>
    <w:p w14:paraId="45A76433" w14:textId="77777777" w:rsidR="00F23827" w:rsidRDefault="000B4D53" w:rsidP="005F2D46">
      <w:r>
        <w:t>PELLINGER</w:t>
      </w:r>
      <w:r>
        <w:tab/>
        <w:t>1</w:t>
      </w:r>
      <w:r>
        <w:tab/>
        <w:t>ON</w:t>
      </w:r>
      <w:r>
        <w:tab/>
      </w:r>
      <w:r w:rsidR="00F23827">
        <w:t>17</w:t>
      </w:r>
    </w:p>
    <w:p w14:paraId="7CCF3C43" w14:textId="258EDA6A" w:rsidR="005F2D46" w:rsidRDefault="00F23827" w:rsidP="005F2D46">
      <w:r>
        <w:t>KNIER</w:t>
      </w:r>
      <w:r>
        <w:tab/>
      </w:r>
      <w:r>
        <w:tab/>
        <w:t>1</w:t>
      </w:r>
      <w:r>
        <w:tab/>
        <w:t>ON</w:t>
      </w:r>
      <w:r>
        <w:tab/>
        <w:t>18</w:t>
      </w:r>
      <w:r w:rsidR="005F2D46">
        <w:tab/>
      </w:r>
    </w:p>
    <w:sectPr w:rsidR="005F2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385833146">
    <w:abstractNumId w:val="19"/>
  </w:num>
  <w:num w:numId="2" w16cid:durableId="1450973635">
    <w:abstractNumId w:val="12"/>
  </w:num>
  <w:num w:numId="3" w16cid:durableId="1422216348">
    <w:abstractNumId w:val="10"/>
  </w:num>
  <w:num w:numId="4" w16cid:durableId="850492385">
    <w:abstractNumId w:val="21"/>
  </w:num>
  <w:num w:numId="5" w16cid:durableId="413941081">
    <w:abstractNumId w:val="13"/>
  </w:num>
  <w:num w:numId="6" w16cid:durableId="1083064961">
    <w:abstractNumId w:val="16"/>
  </w:num>
  <w:num w:numId="7" w16cid:durableId="1018773795">
    <w:abstractNumId w:val="18"/>
  </w:num>
  <w:num w:numId="8" w16cid:durableId="1458179933">
    <w:abstractNumId w:val="9"/>
  </w:num>
  <w:num w:numId="9" w16cid:durableId="142698119">
    <w:abstractNumId w:val="7"/>
  </w:num>
  <w:num w:numId="10" w16cid:durableId="428044271">
    <w:abstractNumId w:val="6"/>
  </w:num>
  <w:num w:numId="11" w16cid:durableId="1367216565">
    <w:abstractNumId w:val="5"/>
  </w:num>
  <w:num w:numId="12" w16cid:durableId="1815294201">
    <w:abstractNumId w:val="4"/>
  </w:num>
  <w:num w:numId="13" w16cid:durableId="969896963">
    <w:abstractNumId w:val="8"/>
  </w:num>
  <w:num w:numId="14" w16cid:durableId="1587691603">
    <w:abstractNumId w:val="3"/>
  </w:num>
  <w:num w:numId="15" w16cid:durableId="1634554813">
    <w:abstractNumId w:val="2"/>
  </w:num>
  <w:num w:numId="16" w16cid:durableId="1023482158">
    <w:abstractNumId w:val="1"/>
  </w:num>
  <w:num w:numId="17" w16cid:durableId="1678455803">
    <w:abstractNumId w:val="0"/>
  </w:num>
  <w:num w:numId="18" w16cid:durableId="32656804">
    <w:abstractNumId w:val="14"/>
  </w:num>
  <w:num w:numId="19" w16cid:durableId="364212834">
    <w:abstractNumId w:val="15"/>
  </w:num>
  <w:num w:numId="20" w16cid:durableId="2091999855">
    <w:abstractNumId w:val="20"/>
  </w:num>
  <w:num w:numId="21" w16cid:durableId="182398110">
    <w:abstractNumId w:val="17"/>
  </w:num>
  <w:num w:numId="22" w16cid:durableId="121508235">
    <w:abstractNumId w:val="11"/>
  </w:num>
  <w:num w:numId="23" w16cid:durableId="22426860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46"/>
    <w:rsid w:val="000B4D53"/>
    <w:rsid w:val="005420E4"/>
    <w:rsid w:val="005F2D46"/>
    <w:rsid w:val="00645252"/>
    <w:rsid w:val="00657449"/>
    <w:rsid w:val="006D3D74"/>
    <w:rsid w:val="0083569A"/>
    <w:rsid w:val="00A9204E"/>
    <w:rsid w:val="00F2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84151B"/>
  <w15:chartTrackingRefBased/>
  <w15:docId w15:val="{26B9704A-ABED-460B-BF01-B97F8D5D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34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Gary Prevost</cp:lastModifiedBy>
  <cp:revision>1</cp:revision>
  <dcterms:created xsi:type="dcterms:W3CDTF">2026-06-15T00:11:00Z</dcterms:created>
  <dcterms:modified xsi:type="dcterms:W3CDTF">2026-06-15T00:45:00Z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